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42"/>
          <w:szCs w:val="42"/>
        </w:rPr>
        <w:jc w:val="center"/>
        <w:spacing w:before="9"/>
        <w:ind w:left="59" w:right="54"/>
      </w:pPr>
      <w:r>
        <w:rPr>
          <w:rFonts w:cs="Arial Narrow" w:hAnsi="Arial Narrow" w:eastAsia="Arial Narrow" w:ascii="Arial Narrow"/>
          <w:b/>
          <w:color w:val="005280"/>
          <w:spacing w:val="1"/>
          <w:w w:val="100"/>
          <w:sz w:val="42"/>
          <w:szCs w:val="42"/>
        </w:rPr>
        <w:t>C</w:t>
      </w:r>
      <w:r>
        <w:rPr>
          <w:rFonts w:cs="Arial Narrow" w:hAnsi="Arial Narrow" w:eastAsia="Arial Narrow" w:ascii="Arial Narrow"/>
          <w:b/>
          <w:color w:val="005280"/>
          <w:spacing w:val="-2"/>
          <w:w w:val="100"/>
          <w:sz w:val="42"/>
          <w:szCs w:val="42"/>
        </w:rPr>
        <w:t>E</w:t>
      </w:r>
      <w:r>
        <w:rPr>
          <w:rFonts w:cs="Arial Narrow" w:hAnsi="Arial Narrow" w:eastAsia="Arial Narrow" w:ascii="Arial Narrow"/>
          <w:b/>
          <w:color w:val="005280"/>
          <w:spacing w:val="1"/>
          <w:w w:val="100"/>
          <w:sz w:val="42"/>
          <w:szCs w:val="42"/>
        </w:rPr>
        <w:t>N</w:t>
      </w:r>
      <w:r>
        <w:rPr>
          <w:rFonts w:cs="Arial Narrow" w:hAnsi="Arial Narrow" w:eastAsia="Arial Narrow" w:ascii="Arial Narrow"/>
          <w:b/>
          <w:color w:val="005280"/>
          <w:spacing w:val="1"/>
          <w:w w:val="100"/>
          <w:sz w:val="42"/>
          <w:szCs w:val="42"/>
        </w:rPr>
        <w:t>TE</w:t>
      </w:r>
      <w:r>
        <w:rPr>
          <w:rFonts w:cs="Arial Narrow" w:hAnsi="Arial Narrow" w:eastAsia="Arial Narrow" w:ascii="Arial Narrow"/>
          <w:b/>
          <w:color w:val="005280"/>
          <w:spacing w:val="0"/>
          <w:w w:val="100"/>
          <w:sz w:val="42"/>
          <w:szCs w:val="42"/>
        </w:rPr>
        <w:t>R</w:t>
      </w:r>
      <w:r>
        <w:rPr>
          <w:rFonts w:cs="Arial Narrow" w:hAnsi="Arial Narrow" w:eastAsia="Arial Narrow" w:ascii="Arial Narrow"/>
          <w:b/>
          <w:color w:val="005280"/>
          <w:spacing w:val="-1"/>
          <w:w w:val="100"/>
          <w:sz w:val="42"/>
          <w:szCs w:val="42"/>
        </w:rPr>
        <w:t> </w:t>
      </w:r>
      <w:r>
        <w:rPr>
          <w:rFonts w:cs="Arial Narrow" w:hAnsi="Arial Narrow" w:eastAsia="Arial Narrow" w:ascii="Arial Narrow"/>
          <w:b/>
          <w:color w:val="005280"/>
          <w:spacing w:val="1"/>
          <w:w w:val="100"/>
          <w:sz w:val="42"/>
          <w:szCs w:val="42"/>
        </w:rPr>
        <w:t>FO</w:t>
      </w:r>
      <w:r>
        <w:rPr>
          <w:rFonts w:cs="Arial Narrow" w:hAnsi="Arial Narrow" w:eastAsia="Arial Narrow" w:ascii="Arial Narrow"/>
          <w:b/>
          <w:color w:val="005280"/>
          <w:spacing w:val="0"/>
          <w:w w:val="100"/>
          <w:sz w:val="42"/>
          <w:szCs w:val="42"/>
        </w:rPr>
        <w:t>R</w:t>
      </w:r>
      <w:r>
        <w:rPr>
          <w:rFonts w:cs="Arial Narrow" w:hAnsi="Arial Narrow" w:eastAsia="Arial Narrow" w:ascii="Arial Narrow"/>
          <w:b/>
          <w:color w:val="005280"/>
          <w:spacing w:val="-5"/>
          <w:w w:val="100"/>
          <w:sz w:val="42"/>
          <w:szCs w:val="42"/>
        </w:rPr>
        <w:t> </w:t>
      </w:r>
      <w:r>
        <w:rPr>
          <w:rFonts w:cs="Arial Narrow" w:hAnsi="Arial Narrow" w:eastAsia="Arial Narrow" w:ascii="Arial Narrow"/>
          <w:b/>
          <w:color w:val="005280"/>
          <w:spacing w:val="0"/>
          <w:w w:val="100"/>
          <w:sz w:val="42"/>
          <w:szCs w:val="42"/>
        </w:rPr>
        <w:t>H</w:t>
      </w:r>
      <w:r>
        <w:rPr>
          <w:rFonts w:cs="Arial Narrow" w:hAnsi="Arial Narrow" w:eastAsia="Arial Narrow" w:ascii="Arial Narrow"/>
          <w:b/>
          <w:color w:val="005280"/>
          <w:spacing w:val="1"/>
          <w:w w:val="100"/>
          <w:sz w:val="42"/>
          <w:szCs w:val="42"/>
        </w:rPr>
        <w:t>E</w:t>
      </w:r>
      <w:r>
        <w:rPr>
          <w:rFonts w:cs="Arial Narrow" w:hAnsi="Arial Narrow" w:eastAsia="Arial Narrow" w:ascii="Arial Narrow"/>
          <w:b/>
          <w:color w:val="005280"/>
          <w:spacing w:val="1"/>
          <w:w w:val="100"/>
          <w:sz w:val="42"/>
          <w:szCs w:val="42"/>
        </w:rPr>
        <w:t>A</w:t>
      </w:r>
      <w:r>
        <w:rPr>
          <w:rFonts w:cs="Arial Narrow" w:hAnsi="Arial Narrow" w:eastAsia="Arial Narrow" w:ascii="Arial Narrow"/>
          <w:b/>
          <w:color w:val="005280"/>
          <w:spacing w:val="-4"/>
          <w:w w:val="100"/>
          <w:sz w:val="42"/>
          <w:szCs w:val="42"/>
        </w:rPr>
        <w:t>L</w:t>
      </w:r>
      <w:r>
        <w:rPr>
          <w:rFonts w:cs="Arial Narrow" w:hAnsi="Arial Narrow" w:eastAsia="Arial Narrow" w:ascii="Arial Narrow"/>
          <w:b/>
          <w:color w:val="005280"/>
          <w:spacing w:val="1"/>
          <w:w w:val="100"/>
          <w:sz w:val="42"/>
          <w:szCs w:val="42"/>
        </w:rPr>
        <w:t>T</w:t>
      </w:r>
      <w:r>
        <w:rPr>
          <w:rFonts w:cs="Arial Narrow" w:hAnsi="Arial Narrow" w:eastAsia="Arial Narrow" w:ascii="Arial Narrow"/>
          <w:b/>
          <w:color w:val="005280"/>
          <w:spacing w:val="0"/>
          <w:w w:val="100"/>
          <w:sz w:val="42"/>
          <w:szCs w:val="42"/>
        </w:rPr>
        <w:t>H</w:t>
      </w:r>
      <w:r>
        <w:rPr>
          <w:rFonts w:cs="Arial Narrow" w:hAnsi="Arial Narrow" w:eastAsia="Arial Narrow" w:ascii="Arial Narrow"/>
          <w:b/>
          <w:color w:val="005280"/>
          <w:spacing w:val="-1"/>
          <w:w w:val="100"/>
          <w:sz w:val="42"/>
          <w:szCs w:val="42"/>
        </w:rPr>
        <w:t> </w:t>
      </w:r>
      <w:r>
        <w:rPr>
          <w:rFonts w:cs="Arial Narrow" w:hAnsi="Arial Narrow" w:eastAsia="Arial Narrow" w:ascii="Arial Narrow"/>
          <w:b/>
          <w:color w:val="005280"/>
          <w:spacing w:val="0"/>
          <w:w w:val="100"/>
          <w:sz w:val="42"/>
          <w:szCs w:val="42"/>
        </w:rPr>
        <w:t>I</w:t>
      </w:r>
      <w:r>
        <w:rPr>
          <w:rFonts w:cs="Arial Narrow" w:hAnsi="Arial Narrow" w:eastAsia="Arial Narrow" w:ascii="Arial Narrow"/>
          <w:b/>
          <w:color w:val="005280"/>
          <w:spacing w:val="1"/>
          <w:w w:val="100"/>
          <w:sz w:val="42"/>
          <w:szCs w:val="42"/>
        </w:rPr>
        <w:t>NF</w:t>
      </w:r>
      <w:r>
        <w:rPr>
          <w:rFonts w:cs="Arial Narrow" w:hAnsi="Arial Narrow" w:eastAsia="Arial Narrow" w:ascii="Arial Narrow"/>
          <w:b/>
          <w:color w:val="005280"/>
          <w:spacing w:val="-2"/>
          <w:w w:val="100"/>
          <w:sz w:val="42"/>
          <w:szCs w:val="42"/>
        </w:rPr>
        <w:t>O</w:t>
      </w:r>
      <w:r>
        <w:rPr>
          <w:rFonts w:cs="Arial Narrow" w:hAnsi="Arial Narrow" w:eastAsia="Arial Narrow" w:ascii="Arial Narrow"/>
          <w:b/>
          <w:color w:val="005280"/>
          <w:spacing w:val="-1"/>
          <w:w w:val="100"/>
          <w:sz w:val="42"/>
          <w:szCs w:val="42"/>
        </w:rPr>
        <w:t>RM</w:t>
      </w:r>
      <w:r>
        <w:rPr>
          <w:rFonts w:cs="Arial Narrow" w:hAnsi="Arial Narrow" w:eastAsia="Arial Narrow" w:ascii="Arial Narrow"/>
          <w:b/>
          <w:color w:val="005280"/>
          <w:spacing w:val="1"/>
          <w:w w:val="100"/>
          <w:sz w:val="42"/>
          <w:szCs w:val="42"/>
        </w:rPr>
        <w:t>A</w:t>
      </w:r>
      <w:r>
        <w:rPr>
          <w:rFonts w:cs="Arial Narrow" w:hAnsi="Arial Narrow" w:eastAsia="Arial Narrow" w:ascii="Arial Narrow"/>
          <w:b/>
          <w:color w:val="005280"/>
          <w:spacing w:val="-2"/>
          <w:w w:val="100"/>
          <w:sz w:val="42"/>
          <w:szCs w:val="42"/>
        </w:rPr>
        <w:t>T</w:t>
      </w:r>
      <w:r>
        <w:rPr>
          <w:rFonts w:cs="Arial Narrow" w:hAnsi="Arial Narrow" w:eastAsia="Arial Narrow" w:ascii="Arial Narrow"/>
          <w:b/>
          <w:color w:val="005280"/>
          <w:spacing w:val="0"/>
          <w:w w:val="100"/>
          <w:sz w:val="42"/>
          <w:szCs w:val="42"/>
        </w:rPr>
        <w:t>I</w:t>
      </w:r>
      <w:r>
        <w:rPr>
          <w:rFonts w:cs="Arial Narrow" w:hAnsi="Arial Narrow" w:eastAsia="Arial Narrow" w:ascii="Arial Narrow"/>
          <w:b/>
          <w:color w:val="005280"/>
          <w:spacing w:val="1"/>
          <w:w w:val="100"/>
          <w:sz w:val="42"/>
          <w:szCs w:val="42"/>
        </w:rPr>
        <w:t>O</w:t>
      </w:r>
      <w:r>
        <w:rPr>
          <w:rFonts w:cs="Arial Narrow" w:hAnsi="Arial Narrow" w:eastAsia="Arial Narrow" w:ascii="Arial Narrow"/>
          <w:b/>
          <w:color w:val="005280"/>
          <w:spacing w:val="0"/>
          <w:w w:val="100"/>
          <w:sz w:val="42"/>
          <w:szCs w:val="42"/>
        </w:rPr>
        <w:t>N</w:t>
      </w:r>
      <w:r>
        <w:rPr>
          <w:rFonts w:cs="Arial Narrow" w:hAnsi="Arial Narrow" w:eastAsia="Arial Narrow" w:ascii="Arial Narrow"/>
          <w:b/>
          <w:color w:val="005280"/>
          <w:spacing w:val="0"/>
          <w:w w:val="100"/>
          <w:sz w:val="42"/>
          <w:szCs w:val="42"/>
        </w:rPr>
        <w:t> </w:t>
      </w:r>
      <w:r>
        <w:rPr>
          <w:rFonts w:cs="Arial Narrow" w:hAnsi="Arial Narrow" w:eastAsia="Arial Narrow" w:ascii="Arial Narrow"/>
          <w:b/>
          <w:color w:val="005280"/>
          <w:spacing w:val="0"/>
          <w:w w:val="100"/>
          <w:sz w:val="42"/>
          <w:szCs w:val="42"/>
        </w:rPr>
        <w:t>A</w:t>
      </w:r>
      <w:r>
        <w:rPr>
          <w:rFonts w:cs="Arial Narrow" w:hAnsi="Arial Narrow" w:eastAsia="Arial Narrow" w:ascii="Arial Narrow"/>
          <w:b/>
          <w:color w:val="005280"/>
          <w:spacing w:val="-1"/>
          <w:w w:val="100"/>
          <w:sz w:val="42"/>
          <w:szCs w:val="42"/>
        </w:rPr>
        <w:t>N</w:t>
      </w:r>
      <w:r>
        <w:rPr>
          <w:rFonts w:cs="Arial Narrow" w:hAnsi="Arial Narrow" w:eastAsia="Arial Narrow" w:ascii="Arial Narrow"/>
          <w:b/>
          <w:color w:val="005280"/>
          <w:spacing w:val="0"/>
          <w:w w:val="100"/>
          <w:sz w:val="42"/>
          <w:szCs w:val="42"/>
        </w:rPr>
        <w:t>D</w:t>
      </w:r>
      <w:r>
        <w:rPr>
          <w:rFonts w:cs="Arial Narrow" w:hAnsi="Arial Narrow" w:eastAsia="Arial Narrow" w:ascii="Arial Narrow"/>
          <w:b/>
          <w:color w:val="005280"/>
          <w:spacing w:val="-4"/>
          <w:w w:val="100"/>
          <w:sz w:val="42"/>
          <w:szCs w:val="42"/>
        </w:rPr>
        <w:t> </w:t>
      </w:r>
      <w:r>
        <w:rPr>
          <w:rFonts w:cs="Arial Narrow" w:hAnsi="Arial Narrow" w:eastAsia="Arial Narrow" w:ascii="Arial Narrow"/>
          <w:b/>
          <w:color w:val="005280"/>
          <w:spacing w:val="-1"/>
          <w:w w:val="100"/>
          <w:sz w:val="42"/>
          <w:szCs w:val="42"/>
        </w:rPr>
        <w:t>A</w:t>
      </w:r>
      <w:r>
        <w:rPr>
          <w:rFonts w:cs="Arial Narrow" w:hAnsi="Arial Narrow" w:eastAsia="Arial Narrow" w:ascii="Arial Narrow"/>
          <w:b/>
          <w:color w:val="005280"/>
          <w:spacing w:val="-1"/>
          <w:w w:val="100"/>
          <w:sz w:val="42"/>
          <w:szCs w:val="42"/>
        </w:rPr>
        <w:t>N</w:t>
      </w:r>
      <w:r>
        <w:rPr>
          <w:rFonts w:cs="Arial Narrow" w:hAnsi="Arial Narrow" w:eastAsia="Arial Narrow" w:ascii="Arial Narrow"/>
          <w:b/>
          <w:color w:val="005280"/>
          <w:spacing w:val="1"/>
          <w:w w:val="100"/>
          <w:sz w:val="42"/>
          <w:szCs w:val="42"/>
        </w:rPr>
        <w:t>A</w:t>
      </w:r>
      <w:r>
        <w:rPr>
          <w:rFonts w:cs="Arial Narrow" w:hAnsi="Arial Narrow" w:eastAsia="Arial Narrow" w:ascii="Arial Narrow"/>
          <w:b/>
          <w:color w:val="005280"/>
          <w:spacing w:val="1"/>
          <w:w w:val="100"/>
          <w:sz w:val="42"/>
          <w:szCs w:val="42"/>
        </w:rPr>
        <w:t>L</w:t>
      </w:r>
      <w:r>
        <w:rPr>
          <w:rFonts w:cs="Arial Narrow" w:hAnsi="Arial Narrow" w:eastAsia="Arial Narrow" w:ascii="Arial Narrow"/>
          <w:b/>
          <w:color w:val="005280"/>
          <w:spacing w:val="0"/>
          <w:w w:val="100"/>
          <w:sz w:val="42"/>
          <w:szCs w:val="42"/>
        </w:rPr>
        <w:t>Y</w:t>
      </w:r>
      <w:r>
        <w:rPr>
          <w:rFonts w:cs="Arial Narrow" w:hAnsi="Arial Narrow" w:eastAsia="Arial Narrow" w:ascii="Arial Narrow"/>
          <w:b/>
          <w:color w:val="005280"/>
          <w:spacing w:val="1"/>
          <w:w w:val="100"/>
          <w:sz w:val="42"/>
          <w:szCs w:val="42"/>
        </w:rPr>
        <w:t>S</w:t>
      </w:r>
      <w:r>
        <w:rPr>
          <w:rFonts w:cs="Arial Narrow" w:hAnsi="Arial Narrow" w:eastAsia="Arial Narrow" w:ascii="Arial Narrow"/>
          <w:b/>
          <w:color w:val="005280"/>
          <w:spacing w:val="0"/>
          <w:w w:val="100"/>
          <w:sz w:val="42"/>
          <w:szCs w:val="42"/>
        </w:rPr>
        <w:t>IS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42"/>
          <w:szCs w:val="42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38"/>
          <w:szCs w:val="38"/>
        </w:rPr>
        <w:jc w:val="center"/>
        <w:spacing w:lineRule="auto" w:line="358"/>
        <w:ind w:left="1820" w:right="1819" w:hanging="1"/>
      </w:pPr>
      <w:r>
        <w:rPr>
          <w:rFonts w:cs="Arial Narrow" w:hAnsi="Arial Narrow" w:eastAsia="Arial Narrow" w:ascii="Arial Narrow"/>
          <w:b/>
          <w:color w:val="9F9FA2"/>
          <w:spacing w:val="0"/>
          <w:w w:val="100"/>
          <w:sz w:val="38"/>
          <w:szCs w:val="38"/>
        </w:rPr>
        <w:t>C</w:t>
      </w:r>
      <w:r>
        <w:rPr>
          <w:rFonts w:cs="Arial Narrow" w:hAnsi="Arial Narrow" w:eastAsia="Arial Narrow" w:ascii="Arial Narrow"/>
          <w:b/>
          <w:color w:val="9F9FA2"/>
          <w:spacing w:val="1"/>
          <w:w w:val="100"/>
          <w:sz w:val="38"/>
          <w:szCs w:val="38"/>
        </w:rPr>
        <w:t>O</w:t>
      </w:r>
      <w:r>
        <w:rPr>
          <w:rFonts w:cs="Arial Narrow" w:hAnsi="Arial Narrow" w:eastAsia="Arial Narrow" w:ascii="Arial Narrow"/>
          <w:b/>
          <w:color w:val="9F9FA2"/>
          <w:spacing w:val="0"/>
          <w:w w:val="100"/>
          <w:sz w:val="38"/>
          <w:szCs w:val="38"/>
        </w:rPr>
        <w:t>ST</w:t>
      </w:r>
      <w:r>
        <w:rPr>
          <w:rFonts w:cs="Arial Narrow" w:hAnsi="Arial Narrow" w:eastAsia="Arial Narrow" w:ascii="Arial Narrow"/>
          <w:b/>
          <w:color w:val="9F9FA2"/>
          <w:spacing w:val="-11"/>
          <w:w w:val="100"/>
          <w:sz w:val="38"/>
          <w:szCs w:val="38"/>
        </w:rPr>
        <w:t> </w:t>
      </w:r>
      <w:r>
        <w:rPr>
          <w:rFonts w:cs="Arial Narrow" w:hAnsi="Arial Narrow" w:eastAsia="Arial Narrow" w:ascii="Arial Narrow"/>
          <w:b/>
          <w:color w:val="9F9FA2"/>
          <w:spacing w:val="0"/>
          <w:w w:val="100"/>
          <w:sz w:val="38"/>
          <w:szCs w:val="38"/>
        </w:rPr>
        <w:t>R</w:t>
      </w:r>
      <w:r>
        <w:rPr>
          <w:rFonts w:cs="Arial Narrow" w:hAnsi="Arial Narrow" w:eastAsia="Arial Narrow" w:ascii="Arial Narrow"/>
          <w:b/>
          <w:color w:val="9F9FA2"/>
          <w:spacing w:val="2"/>
          <w:w w:val="100"/>
          <w:sz w:val="38"/>
          <w:szCs w:val="38"/>
        </w:rPr>
        <w:t>E</w:t>
      </w:r>
      <w:r>
        <w:rPr>
          <w:rFonts w:cs="Arial Narrow" w:hAnsi="Arial Narrow" w:eastAsia="Arial Narrow" w:ascii="Arial Narrow"/>
          <w:b/>
          <w:color w:val="9F9FA2"/>
          <w:spacing w:val="0"/>
          <w:w w:val="100"/>
          <w:sz w:val="38"/>
          <w:szCs w:val="38"/>
        </w:rPr>
        <w:t>PORT</w:t>
      </w:r>
      <w:r>
        <w:rPr>
          <w:rFonts w:cs="Arial Narrow" w:hAnsi="Arial Narrow" w:eastAsia="Arial Narrow" w:ascii="Arial Narrow"/>
          <w:b/>
          <w:color w:val="9F9FA2"/>
          <w:spacing w:val="-13"/>
          <w:w w:val="100"/>
          <w:sz w:val="38"/>
          <w:szCs w:val="38"/>
        </w:rPr>
        <w:t> </w:t>
      </w:r>
      <w:r>
        <w:rPr>
          <w:rFonts w:cs="Arial Narrow" w:hAnsi="Arial Narrow" w:eastAsia="Arial Narrow" w:ascii="Arial Narrow"/>
          <w:b/>
          <w:color w:val="9F9FA2"/>
          <w:spacing w:val="2"/>
          <w:w w:val="99"/>
          <w:sz w:val="38"/>
          <w:szCs w:val="38"/>
        </w:rPr>
        <w:t>I</w:t>
      </w:r>
      <w:r>
        <w:rPr>
          <w:rFonts w:cs="Arial Narrow" w:hAnsi="Arial Narrow" w:eastAsia="Arial Narrow" w:ascii="Arial Narrow"/>
          <w:b/>
          <w:color w:val="9F9FA2"/>
          <w:spacing w:val="0"/>
          <w:w w:val="99"/>
          <w:sz w:val="38"/>
          <w:szCs w:val="38"/>
        </w:rPr>
        <w:t>NSTR</w:t>
      </w:r>
      <w:r>
        <w:rPr>
          <w:rFonts w:cs="Arial Narrow" w:hAnsi="Arial Narrow" w:eastAsia="Arial Narrow" w:ascii="Arial Narrow"/>
          <w:b/>
          <w:color w:val="9F9FA2"/>
          <w:spacing w:val="2"/>
          <w:w w:val="99"/>
          <w:sz w:val="38"/>
          <w:szCs w:val="38"/>
        </w:rPr>
        <w:t>U</w:t>
      </w:r>
      <w:r>
        <w:rPr>
          <w:rFonts w:cs="Arial Narrow" w:hAnsi="Arial Narrow" w:eastAsia="Arial Narrow" w:ascii="Arial Narrow"/>
          <w:b/>
          <w:color w:val="9F9FA2"/>
          <w:spacing w:val="0"/>
          <w:w w:val="99"/>
          <w:sz w:val="38"/>
          <w:szCs w:val="38"/>
        </w:rPr>
        <w:t>CTI</w:t>
      </w:r>
      <w:r>
        <w:rPr>
          <w:rFonts w:cs="Arial Narrow" w:hAnsi="Arial Narrow" w:eastAsia="Arial Narrow" w:ascii="Arial Narrow"/>
          <w:b/>
          <w:color w:val="9F9FA2"/>
          <w:spacing w:val="1"/>
          <w:w w:val="99"/>
          <w:sz w:val="38"/>
          <w:szCs w:val="38"/>
        </w:rPr>
        <w:t>O</w:t>
      </w:r>
      <w:r>
        <w:rPr>
          <w:rFonts w:cs="Arial Narrow" w:hAnsi="Arial Narrow" w:eastAsia="Arial Narrow" w:ascii="Arial Narrow"/>
          <w:b/>
          <w:color w:val="9F9FA2"/>
          <w:spacing w:val="0"/>
          <w:w w:val="99"/>
          <w:sz w:val="38"/>
          <w:szCs w:val="38"/>
        </w:rPr>
        <w:t>N</w:t>
      </w:r>
      <w:r>
        <w:rPr>
          <w:rFonts w:cs="Arial Narrow" w:hAnsi="Arial Narrow" w:eastAsia="Arial Narrow" w:ascii="Arial Narrow"/>
          <w:b/>
          <w:color w:val="9F9FA2"/>
          <w:spacing w:val="3"/>
          <w:w w:val="99"/>
          <w:sz w:val="38"/>
          <w:szCs w:val="38"/>
        </w:rPr>
        <w:t>S</w:t>
      </w:r>
      <w:r>
        <w:rPr>
          <w:rFonts w:cs="Arial Narrow" w:hAnsi="Arial Narrow" w:eastAsia="Arial Narrow" w:ascii="Arial Narrow"/>
          <w:b/>
          <w:color w:val="9F9FA2"/>
          <w:spacing w:val="0"/>
          <w:w w:val="100"/>
          <w:sz w:val="38"/>
          <w:szCs w:val="38"/>
        </w:rPr>
        <w:t>:</w:t>
      </w:r>
      <w:r>
        <w:rPr>
          <w:rFonts w:cs="Arial Narrow" w:hAnsi="Arial Narrow" w:eastAsia="Arial Narrow" w:ascii="Arial Narrow"/>
          <w:b/>
          <w:color w:val="9F9FA2"/>
          <w:spacing w:val="0"/>
          <w:w w:val="100"/>
          <w:sz w:val="38"/>
          <w:szCs w:val="38"/>
        </w:rPr>
        <w:t> </w:t>
      </w:r>
      <w:r>
        <w:rPr>
          <w:rFonts w:cs="Arial Narrow" w:hAnsi="Arial Narrow" w:eastAsia="Arial Narrow" w:ascii="Arial Narrow"/>
          <w:b/>
          <w:color w:val="08416C"/>
          <w:spacing w:val="0"/>
          <w:w w:val="100"/>
          <w:sz w:val="38"/>
          <w:szCs w:val="38"/>
        </w:rPr>
        <w:t>N</w:t>
      </w:r>
      <w:r>
        <w:rPr>
          <w:rFonts w:cs="Arial Narrow" w:hAnsi="Arial Narrow" w:eastAsia="Arial Narrow" w:ascii="Arial Narrow"/>
          <w:b/>
          <w:color w:val="08416C"/>
          <w:spacing w:val="2"/>
          <w:w w:val="100"/>
          <w:sz w:val="38"/>
          <w:szCs w:val="38"/>
        </w:rPr>
        <w:t>U</w:t>
      </w:r>
      <w:r>
        <w:rPr>
          <w:rFonts w:cs="Arial Narrow" w:hAnsi="Arial Narrow" w:eastAsia="Arial Narrow" w:ascii="Arial Narrow"/>
          <w:b/>
          <w:color w:val="08416C"/>
          <w:spacing w:val="0"/>
          <w:w w:val="100"/>
          <w:sz w:val="38"/>
          <w:szCs w:val="38"/>
        </w:rPr>
        <w:t>RSI</w:t>
      </w:r>
      <w:r>
        <w:rPr>
          <w:rFonts w:cs="Arial Narrow" w:hAnsi="Arial Narrow" w:eastAsia="Arial Narrow" w:ascii="Arial Narrow"/>
          <w:b/>
          <w:color w:val="08416C"/>
          <w:spacing w:val="1"/>
          <w:w w:val="100"/>
          <w:sz w:val="38"/>
          <w:szCs w:val="38"/>
        </w:rPr>
        <w:t>N</w:t>
      </w:r>
      <w:r>
        <w:rPr>
          <w:rFonts w:cs="Arial Narrow" w:hAnsi="Arial Narrow" w:eastAsia="Arial Narrow" w:ascii="Arial Narrow"/>
          <w:b/>
          <w:color w:val="08416C"/>
          <w:spacing w:val="0"/>
          <w:w w:val="100"/>
          <w:sz w:val="38"/>
          <w:szCs w:val="38"/>
        </w:rPr>
        <w:t>G</w:t>
      </w:r>
      <w:r>
        <w:rPr>
          <w:rFonts w:cs="Arial Narrow" w:hAnsi="Arial Narrow" w:eastAsia="Arial Narrow" w:ascii="Arial Narrow"/>
          <w:b/>
          <w:color w:val="08416C"/>
          <w:spacing w:val="-14"/>
          <w:w w:val="100"/>
          <w:sz w:val="38"/>
          <w:szCs w:val="38"/>
        </w:rPr>
        <w:t> </w:t>
      </w:r>
      <w:r>
        <w:rPr>
          <w:rFonts w:cs="Arial Narrow" w:hAnsi="Arial Narrow" w:eastAsia="Arial Narrow" w:ascii="Arial Narrow"/>
          <w:b/>
          <w:color w:val="08416C"/>
          <w:spacing w:val="0"/>
          <w:w w:val="100"/>
          <w:sz w:val="38"/>
          <w:szCs w:val="38"/>
        </w:rPr>
        <w:t>S</w:t>
      </w:r>
      <w:r>
        <w:rPr>
          <w:rFonts w:cs="Arial Narrow" w:hAnsi="Arial Narrow" w:eastAsia="Arial Narrow" w:ascii="Arial Narrow"/>
          <w:b/>
          <w:color w:val="08416C"/>
          <w:spacing w:val="-1"/>
          <w:w w:val="100"/>
          <w:sz w:val="38"/>
          <w:szCs w:val="38"/>
        </w:rPr>
        <w:t>E</w:t>
      </w:r>
      <w:r>
        <w:rPr>
          <w:rFonts w:cs="Arial Narrow" w:hAnsi="Arial Narrow" w:eastAsia="Arial Narrow" w:ascii="Arial Narrow"/>
          <w:b/>
          <w:color w:val="08416C"/>
          <w:spacing w:val="0"/>
          <w:w w:val="100"/>
          <w:sz w:val="38"/>
          <w:szCs w:val="38"/>
        </w:rPr>
        <w:t>R</w:t>
      </w:r>
      <w:r>
        <w:rPr>
          <w:rFonts w:cs="Arial Narrow" w:hAnsi="Arial Narrow" w:eastAsia="Arial Narrow" w:ascii="Arial Narrow"/>
          <w:b/>
          <w:color w:val="08416C"/>
          <w:spacing w:val="2"/>
          <w:w w:val="100"/>
          <w:sz w:val="38"/>
          <w:szCs w:val="38"/>
        </w:rPr>
        <w:t>V</w:t>
      </w:r>
      <w:r>
        <w:rPr>
          <w:rFonts w:cs="Arial Narrow" w:hAnsi="Arial Narrow" w:eastAsia="Arial Narrow" w:ascii="Arial Narrow"/>
          <w:b/>
          <w:color w:val="08416C"/>
          <w:spacing w:val="0"/>
          <w:w w:val="100"/>
          <w:sz w:val="38"/>
          <w:szCs w:val="38"/>
        </w:rPr>
        <w:t>ICES</w:t>
      </w:r>
      <w:r>
        <w:rPr>
          <w:rFonts w:cs="Arial Narrow" w:hAnsi="Arial Narrow" w:eastAsia="Arial Narrow" w:ascii="Arial Narrow"/>
          <w:b/>
          <w:color w:val="08416C"/>
          <w:spacing w:val="-16"/>
          <w:w w:val="100"/>
          <w:sz w:val="38"/>
          <w:szCs w:val="38"/>
        </w:rPr>
        <w:t> </w:t>
      </w:r>
      <w:r>
        <w:rPr>
          <w:rFonts w:cs="Arial Narrow" w:hAnsi="Arial Narrow" w:eastAsia="Arial Narrow" w:ascii="Arial Narrow"/>
          <w:b/>
          <w:color w:val="08416C"/>
          <w:spacing w:val="0"/>
          <w:w w:val="100"/>
          <w:sz w:val="38"/>
          <w:szCs w:val="38"/>
        </w:rPr>
        <w:t>C</w:t>
      </w:r>
      <w:r>
        <w:rPr>
          <w:rFonts w:cs="Arial Narrow" w:hAnsi="Arial Narrow" w:eastAsia="Arial Narrow" w:ascii="Arial Narrow"/>
          <w:b/>
          <w:color w:val="08416C"/>
          <w:spacing w:val="1"/>
          <w:w w:val="100"/>
          <w:sz w:val="38"/>
          <w:szCs w:val="38"/>
        </w:rPr>
        <w:t>O</w:t>
      </w:r>
      <w:r>
        <w:rPr>
          <w:rFonts w:cs="Arial Narrow" w:hAnsi="Arial Narrow" w:eastAsia="Arial Narrow" w:ascii="Arial Narrow"/>
          <w:b/>
          <w:color w:val="08416C"/>
          <w:spacing w:val="1"/>
          <w:w w:val="100"/>
          <w:sz w:val="38"/>
          <w:szCs w:val="38"/>
        </w:rPr>
        <w:t>S</w:t>
      </w:r>
      <w:r>
        <w:rPr>
          <w:rFonts w:cs="Arial Narrow" w:hAnsi="Arial Narrow" w:eastAsia="Arial Narrow" w:ascii="Arial Narrow"/>
          <w:b/>
          <w:color w:val="08416C"/>
          <w:spacing w:val="0"/>
          <w:w w:val="100"/>
          <w:sz w:val="38"/>
          <w:szCs w:val="38"/>
        </w:rPr>
        <w:t>T</w:t>
      </w:r>
      <w:r>
        <w:rPr>
          <w:rFonts w:cs="Arial Narrow" w:hAnsi="Arial Narrow" w:eastAsia="Arial Narrow" w:ascii="Arial Narrow"/>
          <w:b/>
          <w:color w:val="08416C"/>
          <w:spacing w:val="-9"/>
          <w:w w:val="100"/>
          <w:sz w:val="38"/>
          <w:szCs w:val="38"/>
        </w:rPr>
        <w:t> </w:t>
      </w:r>
      <w:r>
        <w:rPr>
          <w:rFonts w:cs="Arial Narrow" w:hAnsi="Arial Narrow" w:eastAsia="Arial Narrow" w:ascii="Arial Narrow"/>
          <w:b/>
          <w:color w:val="08416C"/>
          <w:spacing w:val="0"/>
          <w:w w:val="99"/>
          <w:sz w:val="38"/>
          <w:szCs w:val="38"/>
        </w:rPr>
        <w:t>R</w:t>
      </w:r>
      <w:r>
        <w:rPr>
          <w:rFonts w:cs="Arial Narrow" w:hAnsi="Arial Narrow" w:eastAsia="Arial Narrow" w:ascii="Arial Narrow"/>
          <w:b/>
          <w:color w:val="08416C"/>
          <w:spacing w:val="2"/>
          <w:w w:val="99"/>
          <w:sz w:val="38"/>
          <w:szCs w:val="38"/>
        </w:rPr>
        <w:t>E</w:t>
      </w:r>
      <w:r>
        <w:rPr>
          <w:rFonts w:cs="Arial Narrow" w:hAnsi="Arial Narrow" w:eastAsia="Arial Narrow" w:ascii="Arial Narrow"/>
          <w:b/>
          <w:color w:val="08416C"/>
          <w:spacing w:val="1"/>
          <w:w w:val="99"/>
          <w:sz w:val="38"/>
          <w:szCs w:val="38"/>
        </w:rPr>
        <w:t>P</w:t>
      </w:r>
      <w:r>
        <w:rPr>
          <w:rFonts w:cs="Arial Narrow" w:hAnsi="Arial Narrow" w:eastAsia="Arial Narrow" w:ascii="Arial Narrow"/>
          <w:b/>
          <w:color w:val="08416C"/>
          <w:spacing w:val="0"/>
          <w:w w:val="99"/>
          <w:sz w:val="38"/>
          <w:szCs w:val="38"/>
        </w:rPr>
        <w:t>O</w:t>
      </w:r>
      <w:r>
        <w:rPr>
          <w:rFonts w:cs="Arial Narrow" w:hAnsi="Arial Narrow" w:eastAsia="Arial Narrow" w:ascii="Arial Narrow"/>
          <w:b/>
          <w:color w:val="08416C"/>
          <w:spacing w:val="1"/>
          <w:w w:val="99"/>
          <w:sz w:val="38"/>
          <w:szCs w:val="38"/>
        </w:rPr>
        <w:t>R</w:t>
      </w:r>
      <w:r>
        <w:rPr>
          <w:rFonts w:cs="Arial Narrow" w:hAnsi="Arial Narrow" w:eastAsia="Arial Narrow" w:ascii="Arial Narrow"/>
          <w:b/>
          <w:color w:val="08416C"/>
          <w:spacing w:val="0"/>
          <w:w w:val="99"/>
          <w:sz w:val="38"/>
          <w:szCs w:val="38"/>
        </w:rPr>
        <w:t>T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38"/>
          <w:szCs w:val="3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36"/>
          <w:szCs w:val="36"/>
        </w:rPr>
        <w:jc w:val="center"/>
        <w:ind w:left="3614" w:right="3671"/>
      </w:pPr>
      <w:r>
        <w:rPr>
          <w:rFonts w:cs="Arial Narrow" w:hAnsi="Arial Narrow" w:eastAsia="Arial Narrow" w:ascii="Arial Narrow"/>
          <w:color w:val="9F9FA2"/>
          <w:spacing w:val="0"/>
          <w:w w:val="100"/>
          <w:sz w:val="36"/>
          <w:szCs w:val="36"/>
        </w:rPr>
        <w:t>J</w:t>
      </w:r>
      <w:r>
        <w:rPr>
          <w:rFonts w:cs="Arial Narrow" w:hAnsi="Arial Narrow" w:eastAsia="Arial Narrow" w:ascii="Arial Narrow"/>
          <w:color w:val="9F9FA2"/>
          <w:spacing w:val="-19"/>
          <w:w w:val="100"/>
          <w:sz w:val="36"/>
          <w:szCs w:val="36"/>
        </w:rPr>
        <w:t> </w:t>
      </w:r>
      <w:r>
        <w:rPr>
          <w:rFonts w:cs="Arial Narrow" w:hAnsi="Arial Narrow" w:eastAsia="Arial Narrow" w:ascii="Arial Narrow"/>
          <w:color w:val="9F9FA2"/>
          <w:spacing w:val="0"/>
          <w:w w:val="100"/>
          <w:sz w:val="36"/>
          <w:szCs w:val="36"/>
        </w:rPr>
        <w:t>u</w:t>
      </w:r>
      <w:r>
        <w:rPr>
          <w:rFonts w:cs="Arial Narrow" w:hAnsi="Arial Narrow" w:eastAsia="Arial Narrow" w:ascii="Arial Narrow"/>
          <w:color w:val="9F9FA2"/>
          <w:spacing w:val="-21"/>
          <w:w w:val="100"/>
          <w:sz w:val="36"/>
          <w:szCs w:val="36"/>
        </w:rPr>
        <w:t> </w:t>
      </w:r>
      <w:r>
        <w:rPr>
          <w:rFonts w:cs="Arial Narrow" w:hAnsi="Arial Narrow" w:eastAsia="Arial Narrow" w:ascii="Arial Narrow"/>
          <w:color w:val="9F9FA2"/>
          <w:spacing w:val="0"/>
          <w:w w:val="100"/>
          <w:sz w:val="36"/>
          <w:szCs w:val="36"/>
        </w:rPr>
        <w:t>l</w:t>
      </w:r>
      <w:r>
        <w:rPr>
          <w:rFonts w:cs="Arial Narrow" w:hAnsi="Arial Narrow" w:eastAsia="Arial Narrow" w:ascii="Arial Narrow"/>
          <w:color w:val="9F9FA2"/>
          <w:spacing w:val="-21"/>
          <w:w w:val="100"/>
          <w:sz w:val="36"/>
          <w:szCs w:val="36"/>
        </w:rPr>
        <w:t> </w:t>
      </w:r>
      <w:r>
        <w:rPr>
          <w:rFonts w:cs="Arial Narrow" w:hAnsi="Arial Narrow" w:eastAsia="Arial Narrow" w:ascii="Arial Narrow"/>
          <w:color w:val="9F9FA2"/>
          <w:spacing w:val="0"/>
          <w:w w:val="100"/>
          <w:sz w:val="36"/>
          <w:szCs w:val="36"/>
        </w:rPr>
        <w:t>y</w:t>
      </w:r>
      <w:r>
        <w:rPr>
          <w:rFonts w:cs="Arial Narrow" w:hAnsi="Arial Narrow" w:eastAsia="Arial Narrow" w:ascii="Arial Narrow"/>
          <w:color w:val="9F9FA2"/>
          <w:spacing w:val="0"/>
          <w:w w:val="100"/>
          <w:sz w:val="36"/>
          <w:szCs w:val="36"/>
        </w:rPr>
        <w:t> </w:t>
      </w:r>
      <w:r>
        <w:rPr>
          <w:rFonts w:cs="Arial Narrow" w:hAnsi="Arial Narrow" w:eastAsia="Arial Narrow" w:ascii="Arial Narrow"/>
          <w:color w:val="9F9FA2"/>
          <w:spacing w:val="44"/>
          <w:w w:val="100"/>
          <w:sz w:val="36"/>
          <w:szCs w:val="36"/>
        </w:rPr>
        <w:t> </w:t>
      </w:r>
      <w:r>
        <w:rPr>
          <w:rFonts w:cs="Arial Narrow" w:hAnsi="Arial Narrow" w:eastAsia="Arial Narrow" w:ascii="Arial Narrow"/>
          <w:color w:val="9F9FA2"/>
          <w:spacing w:val="61"/>
          <w:w w:val="100"/>
          <w:sz w:val="36"/>
          <w:szCs w:val="36"/>
        </w:rPr>
        <w:t>20</w:t>
      </w:r>
      <w:r>
        <w:rPr>
          <w:rFonts w:cs="Arial Narrow" w:hAnsi="Arial Narrow" w:eastAsia="Arial Narrow" w:ascii="Arial Narrow"/>
          <w:color w:val="9F9FA2"/>
          <w:spacing w:val="0"/>
          <w:w w:val="100"/>
          <w:sz w:val="36"/>
          <w:szCs w:val="36"/>
        </w:rPr>
        <w:t>1</w:t>
      </w:r>
      <w:r>
        <w:rPr>
          <w:rFonts w:cs="Arial Narrow" w:hAnsi="Arial Narrow" w:eastAsia="Arial Narrow" w:ascii="Arial Narrow"/>
          <w:color w:val="9F9FA2"/>
          <w:spacing w:val="-20"/>
          <w:w w:val="100"/>
          <w:sz w:val="36"/>
          <w:szCs w:val="36"/>
        </w:rPr>
        <w:t> </w:t>
      </w:r>
      <w:r>
        <w:rPr>
          <w:rFonts w:cs="Arial Narrow" w:hAnsi="Arial Narrow" w:eastAsia="Arial Narrow" w:ascii="Arial Narrow"/>
          <w:color w:val="9F9FA2"/>
          <w:spacing w:val="0"/>
          <w:w w:val="100"/>
          <w:sz w:val="36"/>
          <w:szCs w:val="36"/>
        </w:rPr>
        <w:t>9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929"/>
        <w:sectPr>
          <w:pgSz w:w="12240" w:h="15840"/>
          <w:pgMar w:top="1480" w:bottom="280" w:left="1620" w:right="1480"/>
        </w:sectPr>
      </w:pPr>
      <w:r>
        <w:pict>
          <v:shape type="#_x0000_t75" style="width:50.25pt;height:50.25pt">
            <v:imagedata o:title="" r:id="rId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8"/>
          <w:szCs w:val="28"/>
        </w:rPr>
        <w:jc w:val="left"/>
        <w:spacing w:before="26"/>
        <w:ind w:left="152"/>
      </w:pP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B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L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365F91"/>
          <w:spacing w:val="-2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OF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-3"/>
          <w:w w:val="100"/>
          <w:sz w:val="28"/>
          <w:szCs w:val="28"/>
        </w:rPr>
        <w:t>C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NTE</w:t>
      </w:r>
      <w:r>
        <w:rPr>
          <w:rFonts w:cs="Arial Narrow" w:hAnsi="Arial Narrow" w:eastAsia="Arial Narrow" w:ascii="Arial Narrow"/>
          <w:b/>
          <w:color w:val="365F91"/>
          <w:spacing w:val="-3"/>
          <w:w w:val="100"/>
          <w:sz w:val="28"/>
          <w:szCs w:val="28"/>
        </w:rPr>
        <w:t>N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48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IMPO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</w:t>
      </w:r>
      <w:r>
        <w:rPr>
          <w:rFonts w:cs="Calibri" w:hAnsi="Calibri" w:eastAsia="Calibri" w:ascii="Calibri"/>
          <w:spacing w:val="-2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What’s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urs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erv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ces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rt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</w:t>
      </w:r>
      <w:r>
        <w:rPr>
          <w:rFonts w:cs="Calibri" w:hAnsi="Calibri" w:eastAsia="Calibri" w:ascii="Calibri"/>
          <w:spacing w:val="-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3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spacing w:val="-1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1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1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1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1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2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sz w:val="22"/>
          <w:szCs w:val="22"/>
        </w:rPr>
        <w:t>......................</w:t>
      </w:r>
      <w:r>
        <w:rPr>
          <w:rFonts w:cs="Calibri" w:hAnsi="Calibri" w:eastAsia="Calibri" w:ascii="Calibri"/>
          <w:spacing w:val="-23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3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FIL</w:t>
      </w:r>
      <w:r>
        <w:rPr>
          <w:rFonts w:cs="Arial Narrow" w:hAnsi="Arial Narrow" w:eastAsia="Arial Narrow" w:ascii="Arial Narrow"/>
          <w:spacing w:val="9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</w:t>
      </w:r>
      <w:r>
        <w:rPr>
          <w:rFonts w:cs="Calibri" w:hAnsi="Calibri" w:eastAsia="Calibri" w:ascii="Calibri"/>
          <w:spacing w:val="-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FILE</w:t>
      </w:r>
      <w:r>
        <w:rPr>
          <w:rFonts w:cs="Arial Narrow" w:hAnsi="Arial Narrow" w:eastAsia="Arial Narrow" w:ascii="Arial Narrow"/>
          <w:spacing w:val="-3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</w:t>
      </w:r>
      <w:r>
        <w:rPr>
          <w:rFonts w:cs="Calibri" w:hAnsi="Calibri" w:eastAsia="Calibri" w:ascii="Calibri"/>
          <w:spacing w:val="-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6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</w:t>
      </w:r>
      <w:r>
        <w:rPr>
          <w:rFonts w:cs="Calibri" w:hAnsi="Calibri" w:eastAsia="Calibri" w:ascii="Calibri"/>
          <w:spacing w:val="-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7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</w:t>
      </w:r>
      <w:r>
        <w:rPr>
          <w:rFonts w:cs="Calibri" w:hAnsi="Calibri" w:eastAsia="Calibri" w:ascii="Calibri"/>
          <w:spacing w:val="-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TIONS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ITION</w:t>
      </w:r>
      <w:r>
        <w:rPr>
          <w:rFonts w:cs="Arial Narrow" w:hAnsi="Arial Narrow" w:eastAsia="Arial Narrow" w:ascii="Arial Narrow"/>
          <w:spacing w:val="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</w:t>
      </w:r>
      <w:r>
        <w:rPr>
          <w:rFonts w:cs="Calibri" w:hAnsi="Calibri" w:eastAsia="Calibri" w:ascii="Calibri"/>
          <w:spacing w:val="-2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73"/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wab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Ex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enses</w:t>
      </w:r>
      <w:r>
        <w:rPr>
          <w:rFonts w:cs="Calibri" w:hAnsi="Calibri" w:eastAsia="Calibri" w:ascii="Calibri"/>
          <w:spacing w:val="-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</w:t>
      </w:r>
      <w:r>
        <w:rPr>
          <w:rFonts w:cs="Calibri" w:hAnsi="Calibri" w:eastAsia="Calibri" w:ascii="Calibri"/>
          <w:spacing w:val="-2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73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</w:t>
      </w:r>
      <w:r>
        <w:rPr>
          <w:rFonts w:cs="Calibri" w:hAnsi="Calibri" w:eastAsia="Calibri" w:ascii="Calibri"/>
          <w:spacing w:val="-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73"/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irect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Care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</w:t>
      </w:r>
      <w:r>
        <w:rPr>
          <w:rFonts w:cs="Calibri" w:hAnsi="Calibri" w:eastAsia="Calibri" w:ascii="Calibri"/>
          <w:spacing w:val="-2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73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trat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Expenses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ect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Staff...............................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</w:t>
      </w:r>
      <w:r>
        <w:rPr>
          <w:rFonts w:cs="Calibri" w:hAnsi="Calibri" w:eastAsia="Calibri" w:ascii="Calibri"/>
          <w:spacing w:val="-2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73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Bad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ebt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-Offs</w:t>
      </w:r>
      <w:r>
        <w:rPr>
          <w:rFonts w:cs="Calibri" w:hAnsi="Calibri" w:eastAsia="Calibri" w:ascii="Calibri"/>
          <w:spacing w:val="-3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2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18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73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5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ense</w:t>
      </w:r>
      <w:r>
        <w:rPr>
          <w:rFonts w:cs="Calibri" w:hAnsi="Calibri" w:eastAsia="Calibri" w:ascii="Calibri"/>
          <w:spacing w:val="9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</w:t>
      </w:r>
      <w:r>
        <w:rPr>
          <w:rFonts w:cs="Calibri" w:hAnsi="Calibri" w:eastAsia="Calibri" w:ascii="Calibri"/>
          <w:spacing w:val="-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19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73"/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Bala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</w:t>
      </w:r>
      <w:r>
        <w:rPr>
          <w:rFonts w:cs="Calibri" w:hAnsi="Calibri" w:eastAsia="Calibri" w:ascii="Calibri"/>
          <w:spacing w:val="-2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73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7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elat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</w:t>
      </w:r>
      <w:r>
        <w:rPr>
          <w:rFonts w:cs="Calibri" w:hAnsi="Calibri" w:eastAsia="Calibri" w:ascii="Calibri"/>
          <w:spacing w:val="-2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73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9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ther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Bus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................................</w:t>
      </w:r>
      <w:r>
        <w:rPr>
          <w:rFonts w:cs="Calibri" w:hAnsi="Calibri" w:eastAsia="Calibri" w:ascii="Calibri"/>
          <w:spacing w:val="-2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24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73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Certifi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spacing w:val="-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</w:t>
      </w:r>
      <w:r>
        <w:rPr>
          <w:rFonts w:cs="Calibri" w:hAnsi="Calibri" w:eastAsia="Calibri" w:ascii="Calibri"/>
          <w:spacing w:val="-2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24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52"/>
        <w:sectPr>
          <w:pgNumType w:start="2"/>
          <w:pgMar w:header="266" w:footer="638" w:top="900" w:bottom="280" w:left="280" w:right="620"/>
          <w:headerReference w:type="default" r:id="rId4"/>
          <w:footerReference w:type="default" r:id="rId5"/>
          <w:pgSz w:w="12240" w:h="15840"/>
        </w:sectPr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Q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TLY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Q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</w:t>
      </w:r>
      <w:r>
        <w:rPr>
          <w:rFonts w:cs="Calibri" w:hAnsi="Calibri" w:eastAsia="Calibri" w:ascii="Calibri"/>
          <w:spacing w:val="-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25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8"/>
          <w:szCs w:val="28"/>
        </w:rPr>
        <w:jc w:val="center"/>
        <w:spacing w:before="26"/>
        <w:ind w:left="4506" w:right="4452"/>
      </w:pP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I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M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P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FF0000"/>
          <w:spacing w:val="-3"/>
          <w:w w:val="100"/>
          <w:sz w:val="28"/>
          <w:szCs w:val="28"/>
        </w:rPr>
        <w:t>R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N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N</w:t>
      </w:r>
      <w:r>
        <w:rPr>
          <w:rFonts w:cs="Arial Narrow" w:hAnsi="Arial Narrow" w:eastAsia="Arial Narrow" w:ascii="Arial Narrow"/>
          <w:b/>
          <w:color w:val="FF0000"/>
          <w:spacing w:val="-2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ICE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center"/>
        <w:spacing w:lineRule="exact" w:line="260"/>
        <w:ind w:left="1787" w:right="1733"/>
      </w:pPr>
      <w:r>
        <w:rPr>
          <w:rFonts w:cs="Arial Narrow" w:hAnsi="Arial Narrow" w:eastAsia="Arial Narrow" w:ascii="Arial Narrow"/>
          <w:b/>
          <w:color w:val="FF0000"/>
          <w:spacing w:val="1"/>
          <w:w w:val="100"/>
          <w:position w:val="-1"/>
          <w:sz w:val="24"/>
          <w:szCs w:val="24"/>
        </w:rPr>
        <w:t>P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l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position w:val="-1"/>
          <w:sz w:val="24"/>
          <w:szCs w:val="24"/>
        </w:rPr>
        <w:t>e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position w:val="-1"/>
          <w:sz w:val="24"/>
          <w:szCs w:val="24"/>
        </w:rPr>
        <w:t>a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position w:val="-1"/>
          <w:sz w:val="24"/>
          <w:szCs w:val="24"/>
        </w:rPr>
        <w:t>s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e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FF0000"/>
          <w:spacing w:val="-2"/>
          <w:w w:val="100"/>
          <w:position w:val="-1"/>
          <w:sz w:val="24"/>
          <w:szCs w:val="24"/>
        </w:rPr>
        <w:t>r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position w:val="-1"/>
          <w:sz w:val="24"/>
          <w:szCs w:val="24"/>
        </w:rPr>
        <w:t>e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position w:val="-1"/>
          <w:sz w:val="24"/>
          <w:szCs w:val="24"/>
        </w:rPr>
        <w:t>a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d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t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position w:val="-1"/>
          <w:sz w:val="24"/>
          <w:szCs w:val="24"/>
        </w:rPr>
        <w:t>h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e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in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position w:val="-1"/>
          <w:sz w:val="24"/>
          <w:szCs w:val="24"/>
        </w:rPr>
        <w:t>s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tructi</w:t>
      </w:r>
      <w:r>
        <w:rPr>
          <w:rFonts w:cs="Arial Narrow" w:hAnsi="Arial Narrow" w:eastAsia="Arial Narrow" w:ascii="Arial Narrow"/>
          <w:b/>
          <w:color w:val="FF0000"/>
          <w:spacing w:val="-3"/>
          <w:w w:val="100"/>
          <w:position w:val="-1"/>
          <w:sz w:val="24"/>
          <w:szCs w:val="24"/>
        </w:rPr>
        <w:t>o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ns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th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position w:val="-1"/>
          <w:sz w:val="24"/>
          <w:szCs w:val="24"/>
        </w:rPr>
        <w:t>o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roughly</w:t>
      </w:r>
      <w:r>
        <w:rPr>
          <w:rFonts w:cs="Arial Narrow" w:hAnsi="Arial Narrow" w:eastAsia="Arial Narrow" w:ascii="Arial Narrow"/>
          <w:b/>
          <w:color w:val="FF0000"/>
          <w:spacing w:val="4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  <w:u w:val="single" w:color="FF0000"/>
        </w:rPr>
        <w:t>prior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to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b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position w:val="-1"/>
          <w:sz w:val="24"/>
          <w:szCs w:val="24"/>
        </w:rPr>
        <w:t>e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ginning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work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on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the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position w:val="-1"/>
          <w:sz w:val="24"/>
          <w:szCs w:val="24"/>
        </w:rPr>
        <w:t>c</w:t>
      </w:r>
      <w:r>
        <w:rPr>
          <w:rFonts w:cs="Arial Narrow" w:hAnsi="Arial Narrow" w:eastAsia="Arial Narrow" w:ascii="Arial Narrow"/>
          <w:b/>
          <w:color w:val="FF0000"/>
          <w:spacing w:val="-3"/>
          <w:w w:val="100"/>
          <w:position w:val="-1"/>
          <w:sz w:val="24"/>
          <w:szCs w:val="24"/>
        </w:rPr>
        <w:t>o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position w:val="-1"/>
          <w:sz w:val="24"/>
          <w:szCs w:val="24"/>
        </w:rPr>
        <w:t>s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t</w:t>
      </w:r>
      <w:r>
        <w:rPr>
          <w:rFonts w:cs="Arial Narrow" w:hAnsi="Arial Narrow" w:eastAsia="Arial Narrow" w:ascii="Arial Narrow"/>
          <w:b/>
          <w:color w:val="FF0000"/>
          <w:spacing w:val="-3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r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position w:val="-1"/>
          <w:sz w:val="24"/>
          <w:szCs w:val="24"/>
        </w:rPr>
        <w:t>e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por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position w:val="-1"/>
          <w:sz w:val="24"/>
          <w:szCs w:val="24"/>
        </w:rPr>
        <w:t>t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4"/>
          <w:szCs w:val="24"/>
        </w:rPr>
        <w:t>.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8"/>
          <w:szCs w:val="28"/>
        </w:rPr>
        <w:jc w:val="left"/>
        <w:spacing w:before="26"/>
        <w:ind w:left="152"/>
      </w:pP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W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h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’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365F91"/>
          <w:spacing w:val="2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N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w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f</w:t>
      </w:r>
      <w:r>
        <w:rPr>
          <w:rFonts w:cs="Arial Narrow" w:hAnsi="Arial Narrow" w:eastAsia="Arial Narrow" w:ascii="Arial Narrow"/>
          <w:b/>
          <w:color w:val="365F91"/>
          <w:spacing w:val="3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r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365F91"/>
          <w:spacing w:val="3"/>
          <w:w w:val="100"/>
          <w:sz w:val="28"/>
          <w:szCs w:val="28"/>
        </w:rPr>
        <w:t>h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2"/>
          <w:w w:val="100"/>
          <w:sz w:val="28"/>
          <w:szCs w:val="28"/>
        </w:rPr>
        <w:t>N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u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r</w:t>
      </w:r>
      <w:r>
        <w:rPr>
          <w:rFonts w:cs="Arial Narrow" w:hAnsi="Arial Narrow" w:eastAsia="Arial Narrow" w:ascii="Arial Narrow"/>
          <w:b/>
          <w:color w:val="365F91"/>
          <w:spacing w:val="-2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i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n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g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3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r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v</w:t>
      </w:r>
      <w:r>
        <w:rPr>
          <w:rFonts w:cs="Arial Narrow" w:hAnsi="Arial Narrow" w:eastAsia="Arial Narrow" w:ascii="Arial Narrow"/>
          <w:b/>
          <w:color w:val="365F91"/>
          <w:spacing w:val="3"/>
          <w:w w:val="100"/>
          <w:sz w:val="28"/>
          <w:szCs w:val="28"/>
        </w:rPr>
        <w:t>i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c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C</w:t>
      </w:r>
      <w:r>
        <w:rPr>
          <w:rFonts w:cs="Arial Narrow" w:hAnsi="Arial Narrow" w:eastAsia="Arial Narrow" w:ascii="Arial Narrow"/>
          <w:b/>
          <w:color w:val="365F91"/>
          <w:spacing w:val="3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365F91"/>
          <w:spacing w:val="3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R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p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r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365F91"/>
          <w:spacing w:val="9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(</w:t>
      </w:r>
      <w:r>
        <w:rPr>
          <w:rFonts w:cs="Arial Narrow" w:hAnsi="Arial Narrow" w:eastAsia="Arial Narrow" w:ascii="Arial Narrow"/>
          <w:b/>
          <w:color w:val="365F91"/>
          <w:spacing w:val="2"/>
          <w:w w:val="100"/>
          <w:sz w:val="28"/>
          <w:szCs w:val="28"/>
        </w:rPr>
        <w:t>N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SR)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pdate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ost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epo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ch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dules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860" w:val="left"/>
        </w:tabs>
        <w:jc w:val="left"/>
        <w:spacing w:before="2" w:lineRule="exact" w:line="240"/>
        <w:ind w:left="872" w:right="149" w:hanging="360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1.</w:t>
        <w:tab/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on),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ki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cies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ome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cies</w:t>
      </w:r>
      <w:r>
        <w:rPr>
          <w:rFonts w:cs="Arial Narrow" w:hAnsi="Arial Narrow" w:eastAsia="Arial Narrow" w:ascii="Arial Narrow"/>
          <w:spacing w:val="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now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equi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enter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their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Med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caid/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ealth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ovider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vider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9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num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ric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ollo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er.</w:t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860" w:val="left"/>
        </w:tabs>
        <w:jc w:val="left"/>
        <w:spacing w:lineRule="exact" w:line="240"/>
        <w:ind w:left="872" w:right="90" w:hanging="360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2.</w:t>
        <w:tab/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on),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orary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erv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cies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ow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requi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their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pa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tment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ublic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ealth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lice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number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umber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4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phan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aracter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860" w:val="left"/>
        </w:tabs>
        <w:jc w:val="left"/>
        <w:ind w:left="872" w:right="66" w:hanging="360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3.</w:t>
        <w:tab/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Train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indi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staff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sho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ported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chedu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strat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aff),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hile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Travel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di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ect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aff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hou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taff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xpe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Train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staff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shou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mary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xpe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le).</w:t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860" w:val="left"/>
        </w:tabs>
        <w:jc w:val="left"/>
        <w:ind w:left="872" w:right="189" w:hanging="360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4.</w:t>
        <w:tab/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4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(Gr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ue),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lds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0,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15)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coun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cont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j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ogram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ty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pe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x: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ome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aut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throu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ome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tatement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6.</w:t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8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Many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iel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Exp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le)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now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oma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popu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rect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staff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ntered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872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chedu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taff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xpen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ple,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chedu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(Sala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ies)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hrough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Trave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87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umn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lated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orma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chedu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2.</w:t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8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chedu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come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t)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auto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lates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ts/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ontr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dj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ments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87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4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(Gr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nue).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pdate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xemption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ite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51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8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mont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18,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mont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during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2"/>
        <w:ind w:left="87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18,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not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equ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2018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512"/>
      </w:pP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2.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8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xempt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: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ple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emp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ion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que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form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ound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FF"/>
          <w:spacing w:val="-48"/>
          <w:w w:val="100"/>
          <w:position w:val="-1"/>
          <w:sz w:val="22"/>
          <w:szCs w:val="22"/>
        </w:rPr>
        <w:t> </w:t>
      </w:r>
      <w:hyperlink r:id="rId6"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here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</w:rPr>
          <w:t> </w:t>
        </w:r>
      </w:hyperlink>
      <w:hyperlink r:id="rId7"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and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ema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position w:val="-1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th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position w:val="-1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fo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position w:val="-1"/>
            <w:sz w:val="22"/>
            <w:szCs w:val="22"/>
          </w:rPr>
          <w:t>r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m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to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FF"/>
            <w:spacing w:val="-48"/>
            <w:w w:val="100"/>
            <w:position w:val="-1"/>
            <w:sz w:val="22"/>
            <w:szCs w:val="22"/>
          </w:rPr>
          <w:t> </w:t>
        </w:r>
      </w:hyperlink>
      <w:hyperlink r:id="rId8"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h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a.dat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  <w:t>@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ta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e.ma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u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2"/>
            <w:szCs w:val="22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2"/>
            <w:szCs w:val="22"/>
          </w:rPr>
        </w:r>
      </w:hyperlink>
      <w:hyperlink r:id="rId9"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.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0"/>
            <w:sz w:val="22"/>
            <w:szCs w:val="22"/>
          </w:rPr>
        </w:r>
      </w:hyperlink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8"/>
          <w:szCs w:val="28"/>
        </w:rPr>
        <w:jc w:val="left"/>
        <w:spacing w:before="26"/>
        <w:ind w:left="152"/>
      </w:pP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P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U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R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P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SE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49" w:lineRule="auto" w:line="276"/>
        <w:ind w:left="152" w:right="67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nforma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orda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atutory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uthori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G.L.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7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oll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furt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eran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yst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7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meani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gful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qua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ty,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5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rda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s.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through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sed,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mong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rat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ett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Exe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hich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6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iders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home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auto" w:line="278"/>
        <w:ind w:left="152" w:right="817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mporary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nurs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erv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ies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).</w:t>
      </w:r>
      <w:r>
        <w:rPr>
          <w:rFonts w:cs="Arial Narrow" w:hAnsi="Arial Narrow" w:eastAsia="Arial Narrow" w:ascii="Arial Narrow"/>
          <w:spacing w:val="5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7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upon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que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eres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part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 w:right="680"/>
        <w:sectPr>
          <w:pgMar w:header="266" w:footer="638" w:top="900" w:bottom="280" w:left="280" w:right="620"/>
          <w:pgSz w:w="12240" w:h="15840"/>
        </w:sectPr>
      </w:pP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: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OMPL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unt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(1)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port,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(2)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3)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suppor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OMPL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unt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umen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q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taff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been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sfa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staff.</w:t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 w:right="74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req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data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j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pena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ties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ccor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’s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957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6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.00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regu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101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345.00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nd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101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0.00.</w:t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 w:right="214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omp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together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info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req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ired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6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lud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suppor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entat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y:</w:t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both"/>
        <w:spacing w:lineRule="auto" w:line="276"/>
        <w:ind w:left="1232" w:right="79"/>
      </w:pP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ovide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Impo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$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500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00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kno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ata;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erior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order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rect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nmen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ithho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held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nfo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thout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j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stif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e;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refer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q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uent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auto" w:line="277"/>
        <w:ind w:left="1232" w:right="265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reco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menda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impo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ude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q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’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q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uent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from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ible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alty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autho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z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G.L.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118E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pp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regulat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both"/>
        <w:spacing w:lineRule="auto" w:line="277"/>
        <w:ind w:left="1232" w:right="234"/>
      </w:pPr>
      <w:r>
        <w:pict>
          <v:group style="position:absolute;margin-left:20.16pt;margin-top:126.587pt;width:557.38pt;height:0pt;mso-position-horizontal-relative:page;mso-position-vertical-relative:paragraph;z-index:-2537" coordorigin="403,2532" coordsize="11148,0">
            <v:shape style="position:absolute;left:403;top:2532;width:11148;height:0" coordorigin="403,2532" coordsize="11148,0" path="m403,2532l11551,2532e" filled="f" stroked="t" strokeweight="1.54pt" strokecolor="#F78221">
              <v:path arrowok="t"/>
            </v:shape>
            <w10:wrap type="none"/>
          </v:group>
        </w:pic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ovide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s:</w:t>
      </w:r>
      <w:r>
        <w:rPr>
          <w:rFonts w:cs="Arial Narrow" w:hAnsi="Arial Narrow" w:eastAsia="Arial Narrow" w:ascii="Arial Narrow"/>
          <w:b/>
          <w:spacing w:val="5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efer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quent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5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not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epar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ic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tment)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’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q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eque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elinq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'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strat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;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any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hori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z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by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M.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18E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8"/>
          <w:szCs w:val="28"/>
        </w:rPr>
        <w:jc w:val="center"/>
        <w:ind w:left="4300" w:right="4229"/>
      </w:pP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SU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B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M</w:t>
      </w:r>
      <w:r>
        <w:rPr>
          <w:rFonts w:cs="Arial Narrow" w:hAnsi="Arial Narrow" w:eastAsia="Arial Narrow" w:ascii="Arial Narrow"/>
          <w:b/>
          <w:color w:val="365F91"/>
          <w:spacing w:val="3"/>
          <w:w w:val="100"/>
          <w:sz w:val="28"/>
          <w:szCs w:val="28"/>
        </w:rPr>
        <w:t>I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SSI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N</w:t>
      </w:r>
      <w:r>
        <w:rPr>
          <w:rFonts w:cs="Arial Narrow" w:hAnsi="Arial Narrow" w:eastAsia="Arial Narrow" w:ascii="Arial Narrow"/>
          <w:b/>
          <w:color w:val="365F91"/>
          <w:spacing w:val="2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DE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DL</w:t>
      </w:r>
      <w:r>
        <w:rPr>
          <w:rFonts w:cs="Arial Narrow" w:hAnsi="Arial Narrow" w:eastAsia="Arial Narrow" w:ascii="Arial Narrow"/>
          <w:b/>
          <w:color w:val="365F91"/>
          <w:spacing w:val="3"/>
          <w:w w:val="100"/>
          <w:sz w:val="28"/>
          <w:szCs w:val="28"/>
        </w:rPr>
        <w:t>I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NE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 Narrow" w:hAnsi="Arial Narrow" w:eastAsia="Arial Narrow" w:ascii="Arial Narrow"/>
          <w:sz w:val="28"/>
          <w:szCs w:val="28"/>
        </w:rPr>
        <w:jc w:val="center"/>
        <w:spacing w:lineRule="exact" w:line="300"/>
        <w:ind w:left="3203" w:right="3130"/>
      </w:pPr>
      <w:r>
        <w:rPr>
          <w:rFonts w:cs="Arial Narrow" w:hAnsi="Arial Narrow" w:eastAsia="Arial Narrow" w:ascii="Arial Narrow"/>
          <w:b/>
          <w:color w:val="365F91"/>
          <w:spacing w:val="1"/>
          <w:w w:val="100"/>
          <w:position w:val="-1"/>
          <w:sz w:val="28"/>
          <w:szCs w:val="28"/>
        </w:rPr>
        <w:t>F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1"/>
          <w:sz w:val="28"/>
          <w:szCs w:val="28"/>
        </w:rPr>
        <w:t>Y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1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1"/>
          <w:sz w:val="28"/>
          <w:szCs w:val="28"/>
        </w:rPr>
        <w:t>2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position w:val="-1"/>
          <w:sz w:val="28"/>
          <w:szCs w:val="28"/>
        </w:rPr>
        <w:t>0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position w:val="-1"/>
          <w:sz w:val="28"/>
          <w:szCs w:val="28"/>
        </w:rPr>
        <w:t>1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1"/>
          <w:sz w:val="28"/>
          <w:szCs w:val="28"/>
        </w:rPr>
        <w:t>8</w:t>
      </w:r>
      <w:r>
        <w:rPr>
          <w:rFonts w:cs="Arial Narrow" w:hAnsi="Arial Narrow" w:eastAsia="Arial Narrow" w:ascii="Arial Narrow"/>
          <w:b/>
          <w:color w:val="365F91"/>
          <w:spacing w:val="2"/>
          <w:w w:val="100"/>
          <w:position w:val="-1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1"/>
          <w:sz w:val="28"/>
          <w:szCs w:val="28"/>
        </w:rPr>
        <w:t>N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position w:val="-1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1"/>
          <w:sz w:val="28"/>
          <w:szCs w:val="28"/>
        </w:rPr>
        <w:t>R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1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1"/>
          <w:sz w:val="28"/>
          <w:szCs w:val="28"/>
        </w:rPr>
        <w:t>f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position w:val="-1"/>
          <w:sz w:val="28"/>
          <w:szCs w:val="28"/>
        </w:rPr>
        <w:t>i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1"/>
          <w:sz w:val="28"/>
          <w:szCs w:val="28"/>
        </w:rPr>
        <w:t>l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position w:val="-1"/>
          <w:sz w:val="28"/>
          <w:szCs w:val="28"/>
        </w:rPr>
        <w:t>i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position w:val="-1"/>
          <w:sz w:val="28"/>
          <w:szCs w:val="28"/>
        </w:rPr>
        <w:t>n</w:t>
      </w:r>
      <w:r>
        <w:rPr>
          <w:rFonts w:cs="Arial Narrow" w:hAnsi="Arial Narrow" w:eastAsia="Arial Narrow" w:ascii="Arial Narrow"/>
          <w:b/>
          <w:color w:val="365F91"/>
          <w:spacing w:val="3"/>
          <w:w w:val="100"/>
          <w:position w:val="-1"/>
          <w:sz w:val="28"/>
          <w:szCs w:val="28"/>
        </w:rPr>
        <w:t>g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1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position w:val="-1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2"/>
          <w:w w:val="100"/>
          <w:position w:val="-1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1"/>
          <w:sz w:val="28"/>
          <w:szCs w:val="28"/>
        </w:rPr>
        <w:t>re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position w:val="-1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position w:val="-1"/>
          <w:sz w:val="28"/>
          <w:szCs w:val="28"/>
        </w:rPr>
        <w:t>d</w:t>
      </w:r>
      <w:r>
        <w:rPr>
          <w:rFonts w:cs="Arial Narrow" w:hAnsi="Arial Narrow" w:eastAsia="Arial Narrow" w:ascii="Arial Narrow"/>
          <w:b/>
          <w:color w:val="365F91"/>
          <w:spacing w:val="3"/>
          <w:w w:val="100"/>
          <w:position w:val="-1"/>
          <w:sz w:val="28"/>
          <w:szCs w:val="28"/>
        </w:rPr>
        <w:t>u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1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position w:val="-1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position w:val="-1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1"/>
          <w:sz w:val="28"/>
          <w:szCs w:val="28"/>
        </w:rPr>
        <w:t>n</w:t>
      </w:r>
      <w:r>
        <w:rPr>
          <w:rFonts w:cs="Arial Narrow" w:hAnsi="Arial Narrow" w:eastAsia="Arial Narrow" w:ascii="Arial Narrow"/>
          <w:b/>
          <w:color w:val="365F91"/>
          <w:spacing w:val="5"/>
          <w:w w:val="100"/>
          <w:position w:val="-1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position w:val="-1"/>
          <w:sz w:val="28"/>
          <w:szCs w:val="28"/>
        </w:rPr>
        <w:t>J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position w:val="-1"/>
          <w:sz w:val="28"/>
          <w:szCs w:val="28"/>
        </w:rPr>
        <w:t>u</w:t>
      </w:r>
      <w:r>
        <w:rPr>
          <w:rFonts w:cs="Arial Narrow" w:hAnsi="Arial Narrow" w:eastAsia="Arial Narrow" w:ascii="Arial Narrow"/>
          <w:b/>
          <w:color w:val="FF0000"/>
          <w:spacing w:val="3"/>
          <w:w w:val="100"/>
          <w:position w:val="-1"/>
          <w:sz w:val="28"/>
          <w:szCs w:val="28"/>
        </w:rPr>
        <w:t>l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8"/>
          <w:szCs w:val="28"/>
        </w:rPr>
        <w:t>y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position w:val="-1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position w:val="-1"/>
          <w:sz w:val="28"/>
          <w:szCs w:val="28"/>
        </w:rPr>
        <w:t>3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position w:val="-1"/>
          <w:sz w:val="28"/>
          <w:szCs w:val="28"/>
        </w:rPr>
        <w:t>1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8"/>
          <w:szCs w:val="28"/>
        </w:rPr>
        <w:t>,</w:t>
      </w:r>
      <w:r>
        <w:rPr>
          <w:rFonts w:cs="Arial Narrow" w:hAnsi="Arial Narrow" w:eastAsia="Arial Narrow" w:ascii="Arial Narrow"/>
          <w:b/>
          <w:color w:val="FF0000"/>
          <w:spacing w:val="4"/>
          <w:w w:val="100"/>
          <w:position w:val="-1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position w:val="-1"/>
          <w:sz w:val="28"/>
          <w:szCs w:val="28"/>
        </w:rPr>
        <w:t>2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position w:val="-1"/>
          <w:sz w:val="28"/>
          <w:szCs w:val="28"/>
        </w:rPr>
        <w:t>0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position w:val="-1"/>
          <w:sz w:val="28"/>
          <w:szCs w:val="28"/>
        </w:rPr>
        <w:t>1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position w:val="-1"/>
          <w:sz w:val="28"/>
          <w:szCs w:val="28"/>
        </w:rPr>
        <w:t>9</w:t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8"/>
          <w:szCs w:val="28"/>
        </w:rPr>
        <w:jc w:val="left"/>
        <w:spacing w:before="26"/>
        <w:ind w:left="152"/>
      </w:pP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W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HO</w:t>
      </w:r>
      <w:r>
        <w:rPr>
          <w:rFonts w:cs="Arial Narrow" w:hAnsi="Arial Narrow" w:eastAsia="Arial Narrow" w:ascii="Arial Narrow"/>
          <w:b/>
          <w:color w:val="365F91"/>
          <w:spacing w:val="-2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M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U</w:t>
      </w:r>
      <w:r>
        <w:rPr>
          <w:rFonts w:cs="Arial Narrow" w:hAnsi="Arial Narrow" w:eastAsia="Arial Narrow" w:ascii="Arial Narrow"/>
          <w:b/>
          <w:color w:val="365F91"/>
          <w:spacing w:val="-3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F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ILE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1"/>
        <w:ind w:left="152"/>
      </w:pP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0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8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40"/>
        <w:ind w:left="152"/>
      </w:pP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/>
      </w:pP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4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:</w:t>
      </w:r>
      <w:r>
        <w:rPr>
          <w:rFonts w:cs="Arial Narrow" w:hAnsi="Arial Narrow" w:eastAsia="Arial Narrow" w:ascii="Arial Narrow"/>
          <w:b/>
          <w:spacing w:val="-5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6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v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4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4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v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v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,</w:t>
      </w:r>
      <w:r>
        <w:rPr>
          <w:rFonts w:cs="Arial Narrow" w:hAnsi="Arial Narrow" w:eastAsia="Arial Narrow" w:ascii="Arial Narrow"/>
          <w:b/>
          <w:spacing w:val="-5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  <w:t>p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-5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b/>
          <w:spacing w:val="-5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d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-4"/>
          <w:w w:val="100"/>
          <w:position w:val="-1"/>
          <w:sz w:val="22"/>
          <w:szCs w:val="22"/>
          <w:u w:val="single" w:color="000000"/>
        </w:rPr>
        <w:t>HHA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co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b/>
          <w:spacing w:val="-5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  <w:t>p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  <w:t>o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-4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w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5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5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b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4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m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 w:lineRule="auto" w:line="467"/>
        <w:ind w:left="152" w:right="4741"/>
      </w:pP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: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/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HH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: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8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8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860" w:val="left"/>
        </w:tabs>
        <w:jc w:val="left"/>
        <w:spacing w:before="2" w:lineRule="exact" w:line="240"/>
        <w:ind w:left="872" w:right="431" w:hanging="360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  <w:tab/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$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0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0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0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0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0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8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j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:</w:t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8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2"/>
        <w:ind w:left="51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8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860" w:val="left"/>
        </w:tabs>
        <w:jc w:val="left"/>
        <w:spacing w:before="4" w:lineRule="exact" w:line="240"/>
        <w:ind w:left="872" w:right="292" w:hanging="360"/>
        <w:sectPr>
          <w:pgMar w:header="266" w:footer="638" w:top="900" w:bottom="280" w:left="280" w:right="640"/>
          <w:pgSz w:w="12240" w:h="15840"/>
        </w:sectPr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  <w:tab/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0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4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0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0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: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center"/>
        <w:spacing w:before="34"/>
        <w:ind w:left="1195" w:right="321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: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vided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erv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-te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ees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not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qu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port.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20"/>
        <w:ind w:left="1592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FF"/>
          <w:spacing w:val="-49"/>
          <w:w w:val="100"/>
          <w:sz w:val="22"/>
          <w:szCs w:val="22"/>
        </w:rPr>
        <w:t> </w:t>
      </w:r>
      <w:hyperlink r:id="rId10"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  <w:t>F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x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ed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erm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Tr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v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el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  <w:t>E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mp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sz w:val="22"/>
            <w:szCs w:val="22"/>
            <w:u w:val="single" w:color="0000FF"/>
          </w:rPr>
          <w:t>l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o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y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ee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D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l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o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ure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Fo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  <w:t>r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</w:rPr>
          <w:t> </w:t>
        </w:r>
      </w:hyperlink>
      <w:hyperlink r:id="rId11"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w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ith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he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enter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for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the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fi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cal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year</w:t>
        </w:r>
      </w:hyperlink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9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ended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year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te.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xempt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abo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cla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mpt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FF"/>
          <w:spacing w:val="-44"/>
          <w:w w:val="100"/>
          <w:sz w:val="22"/>
          <w:szCs w:val="22"/>
        </w:rPr>
        <w:t> </w:t>
      </w:r>
      <w:hyperlink r:id="rId12"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F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Y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20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1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8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E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x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empt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o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</w:hyperlink>
      <w:hyperlink r:id="rId13"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n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</w:rPr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</w:r>
      </w:hyperlink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 w:lineRule="exact" w:line="240"/>
        <w:ind w:left="152"/>
      </w:pPr>
      <w:r>
        <w:rPr>
          <w:rFonts w:cs="Arial Narrow" w:hAnsi="Arial Narrow" w:eastAsia="Arial Narrow" w:ascii="Arial Narrow"/>
          <w:color w:val="0000FF"/>
          <w:position w:val="-1"/>
          <w:sz w:val="22"/>
          <w:szCs w:val="22"/>
        </w:rPr>
      </w:r>
      <w:hyperlink r:id="rId14"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  <w:t>R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eque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  <w:t>F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o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position w:val="-1"/>
            <w:sz w:val="22"/>
            <w:szCs w:val="22"/>
            <w:u w:val="single" w:color="0000FF"/>
          </w:rPr>
          <w:t>r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</w:rPr>
        </w:r>
      </w:hyperlink>
      <w:hyperlink r:id="rId15"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,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position w:val="-1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vail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position w:val="-1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ble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position w:val="-1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Wo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position w:val="-1"/>
            <w:sz w:val="22"/>
            <w:szCs w:val="22"/>
          </w:rPr>
          <w:t>r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d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do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position w:val="-1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position w:val="-1"/>
            <w:sz w:val="22"/>
            <w:szCs w:val="22"/>
          </w:rPr>
          <w:t>u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ment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at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FF"/>
            <w:spacing w:val="-47"/>
            <w:w w:val="100"/>
            <w:position w:val="-1"/>
            <w:sz w:val="22"/>
            <w:szCs w:val="22"/>
          </w:rPr>
          <w:t> </w:t>
        </w:r>
      </w:hyperlink>
      <w:hyperlink r:id="rId16"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http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: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//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  <w:t>w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  <w:t>w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  <w:t>w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.c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hi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.go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  <w:t>v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/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n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2"/>
            <w:szCs w:val="22"/>
            <w:u w:val="single" w:color="0000FF"/>
          </w:rPr>
          <w:t>r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2"/>
            <w:szCs w:val="22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position w:val="-1"/>
            <w:sz w:val="22"/>
            <w:szCs w:val="22"/>
          </w:rPr>
        </w:r>
      </w:hyperlink>
      <w:hyperlink r:id="rId17"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.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position w:val="-1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position w:val="-1"/>
            <w:sz w:val="22"/>
            <w:szCs w:val="22"/>
          </w:rPr>
          <w:t>m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ail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position w:val="-1"/>
            <w:sz w:val="22"/>
            <w:szCs w:val="22"/>
          </w:rPr>
          <w:t>t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his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position w:val="-1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omp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position w:val="-1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position w:val="-1"/>
            <w:sz w:val="22"/>
            <w:szCs w:val="22"/>
          </w:rPr>
          <w:t>t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ed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form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to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</w:rPr>
        </w:r>
      </w:hyperlink>
      <w:hyperlink r:id="rId18"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5"/>
            <w:w w:val="100"/>
            <w:position w:val="-1"/>
            <w:sz w:val="22"/>
            <w:szCs w:val="22"/>
            <w:u w:val="single" w:color="0000FF"/>
          </w:rPr>
          <w:t>h</w:t>
        </w:r>
        <w:r>
          <w:rPr>
            <w:rFonts w:cs="Arial Narrow" w:hAnsi="Arial Narrow" w:eastAsia="Arial Narrow" w:ascii="Arial Narrow"/>
            <w:color w:val="0000FF"/>
            <w:spacing w:val="-5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5"/>
            <w:w w:val="100"/>
            <w:position w:val="-1"/>
            <w:sz w:val="22"/>
            <w:szCs w:val="22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-5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d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5"/>
            <w:w w:val="100"/>
            <w:position w:val="-1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5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5"/>
            <w:w w:val="100"/>
            <w:position w:val="-1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5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4"/>
            <w:w w:val="100"/>
            <w:position w:val="-1"/>
            <w:sz w:val="22"/>
            <w:szCs w:val="22"/>
            <w:u w:val="single" w:color="0000FF"/>
          </w:rPr>
          <w:t>@</w:t>
        </w:r>
        <w:r>
          <w:rPr>
            <w:rFonts w:cs="Arial Narrow" w:hAnsi="Arial Narrow" w:eastAsia="Arial Narrow" w:ascii="Arial Narrow"/>
            <w:color w:val="0000FF"/>
            <w:spacing w:val="-4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5"/>
            <w:w w:val="100"/>
            <w:position w:val="-1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-5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5"/>
            <w:w w:val="100"/>
            <w:position w:val="-1"/>
            <w:sz w:val="22"/>
            <w:szCs w:val="22"/>
            <w:u w:val="single" w:color="0000FF"/>
          </w:rPr>
          <w:t>e</w:t>
        </w:r>
        <w:r>
          <w:rPr>
            <w:rFonts w:cs="Arial Narrow" w:hAnsi="Arial Narrow" w:eastAsia="Arial Narrow" w:ascii="Arial Narrow"/>
            <w:color w:val="0000FF"/>
            <w:spacing w:val="-5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4"/>
            <w:w w:val="100"/>
            <w:position w:val="-1"/>
            <w:sz w:val="22"/>
            <w:szCs w:val="22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-4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5"/>
            <w:w w:val="100"/>
            <w:position w:val="-1"/>
            <w:sz w:val="22"/>
            <w:szCs w:val="22"/>
            <w:u w:val="single" w:color="0000FF"/>
          </w:rPr>
          <w:t>u</w:t>
        </w:r>
        <w:r>
          <w:rPr>
            <w:rFonts w:cs="Arial Narrow" w:hAnsi="Arial Narrow" w:eastAsia="Arial Narrow" w:ascii="Arial Narrow"/>
            <w:color w:val="0000FF"/>
            <w:spacing w:val="-5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</w:rPr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</w:rPr>
        </w:r>
      </w:hyperlink>
      <w:hyperlink r:id="rId19"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.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0"/>
            <w:sz w:val="22"/>
            <w:szCs w:val="22"/>
          </w:rPr>
        </w:r>
      </w:hyperlink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40" w:lineRule="exact" w:line="240"/>
        <w:ind w:left="152" w:right="176"/>
      </w:pP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Filing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Ins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uctio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Multi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ite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gencie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iple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(1)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(2)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serv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(3)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ider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mbe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iple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me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9-d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git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rov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der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diff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etter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erv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may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512"/>
      </w:pP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one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uded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ubm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under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Info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n”).</w:t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1220" w:val="left"/>
        </w:tabs>
        <w:jc w:val="left"/>
        <w:spacing w:before="2"/>
        <w:ind w:left="1232" w:right="410" w:hanging="360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parent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sites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eparate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site.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xpe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ithin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ites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ported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ome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ethod.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determ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view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done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mpro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req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report.</w:t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iple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dif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(fi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9-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vider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sepa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ate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rts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51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vider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both"/>
        <w:spacing w:lineRule="exact" w:line="240"/>
        <w:ind w:left="152" w:right="351"/>
      </w:pP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gencies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ot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lines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business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with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pa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mpany: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infor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progr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propria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.g.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olumn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“Tot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ss”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Line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“Total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come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From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s”)</w:t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both"/>
        <w:ind w:left="152" w:right="5970"/>
      </w:pP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gencies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must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epo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sing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acc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ual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sis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ccoun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ing.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center"/>
        <w:ind w:left="5036" w:right="4979"/>
      </w:pPr>
      <w:r>
        <w:rPr>
          <w:rFonts w:cs="Arial Narrow" w:hAnsi="Arial Narrow" w:eastAsia="Arial Narrow" w:ascii="Arial Narrow"/>
          <w:b/>
          <w:sz w:val="22"/>
          <w:szCs w:val="22"/>
        </w:rPr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  <w:u w:val="single" w:color="000000"/>
        </w:rPr>
        <w:t>P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  <w:u w:val="single" w:color="000000"/>
        </w:rPr>
        <w:t>L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  <w:u w:val="single" w:color="000000"/>
        </w:rPr>
        <w:t>O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center"/>
        <w:spacing w:before="6" w:lineRule="exact" w:line="240"/>
        <w:ind w:left="498" w:right="446"/>
        <w:sectPr>
          <w:pgMar w:header="266" w:footer="638" w:top="900" w:bottom="280" w:left="280" w:right="620"/>
          <w:pgSz w:w="12240" w:h="15840"/>
        </w:sectPr>
      </w:pP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te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q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8"/>
          <w:szCs w:val="28"/>
        </w:rPr>
        <w:jc w:val="left"/>
        <w:spacing w:before="26"/>
        <w:ind w:left="152"/>
      </w:pP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W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H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TO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F</w:t>
      </w:r>
      <w:r>
        <w:rPr>
          <w:rFonts w:cs="Arial Narrow" w:hAnsi="Arial Narrow" w:eastAsia="Arial Narrow" w:ascii="Arial Narrow"/>
          <w:b/>
          <w:color w:val="365F91"/>
          <w:spacing w:val="-2"/>
          <w:w w:val="100"/>
          <w:sz w:val="28"/>
          <w:szCs w:val="28"/>
        </w:rPr>
        <w:t>I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L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 w:right="139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.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: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FF"/>
          <w:spacing w:val="0"/>
          <w:w w:val="100"/>
          <w:sz w:val="22"/>
          <w:szCs w:val="22"/>
        </w:rPr>
      </w:r>
      <w:hyperlink r:id="rId20"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h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p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: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/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/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h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4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u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b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o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5"/>
            <w:w w:val="100"/>
            <w:sz w:val="22"/>
            <w:szCs w:val="22"/>
            <w:u w:val="single" w:color="0000FF"/>
          </w:rPr>
          <w:t>n</w:t>
        </w:r>
        <w:r>
          <w:rPr>
            <w:rFonts w:cs="Arial Narrow" w:hAnsi="Arial Narrow" w:eastAsia="Arial Narrow" w:ascii="Arial Narrow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h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e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u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</w:hyperlink>
      <w:hyperlink r:id="rId21"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</w:rPr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</w:r>
      </w:hyperlink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/>
      </w:pP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 w:right="546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B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.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F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V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: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232"/>
      </w:pPr>
      <w:r>
        <w:rPr>
          <w:rFonts w:cs="Wingdings" w:hAnsi="Wingdings" w:eastAsia="Wingdings" w:ascii="Wingdings"/>
          <w:spacing w:val="0"/>
          <w:w w:val="100"/>
          <w:sz w:val="20"/>
          <w:szCs w:val="20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ted,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emen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ified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);</w:t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1580" w:val="left"/>
        </w:tabs>
        <w:jc w:val="left"/>
        <w:spacing w:before="4" w:lineRule="exact" w:line="240"/>
        <w:ind w:left="1592" w:right="312" w:hanging="360"/>
      </w:pPr>
      <w:r>
        <w:rPr>
          <w:rFonts w:cs="Wingdings" w:hAnsi="Wingdings" w:eastAsia="Wingdings" w:ascii="Wingdings"/>
          <w:spacing w:val="0"/>
          <w:w w:val="100"/>
          <w:sz w:val="20"/>
          <w:szCs w:val="20"/>
        </w:rPr>
        <w:t></w:t>
      </w:r>
      <w:r>
        <w:rPr>
          <w:rFonts w:cs="Times New Roman" w:hAnsi="Times New Roman" w:eastAsia="Times New Roman" w:ascii="Times New Roman"/>
          <w:spacing w:val="-19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certif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from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ccu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not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elated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party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ners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;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232"/>
      </w:pPr>
      <w:r>
        <w:rPr>
          <w:rFonts w:cs="Wingdings" w:hAnsi="Wingdings" w:eastAsia="Wingdings" w:ascii="Wingdings"/>
          <w:spacing w:val="0"/>
          <w:w w:val="100"/>
          <w:sz w:val="20"/>
          <w:szCs w:val="20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op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tax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turns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filed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Inter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enue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year.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872"/>
      </w:pP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Only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one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abo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doc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ments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cessary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500" w:val="left"/>
        </w:tabs>
        <w:jc w:val="both"/>
        <w:ind w:left="512" w:right="409" w:hanging="360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  <w:tab/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differ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ments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his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ument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shou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xcel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sprea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sheet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FF"/>
          <w:spacing w:val="-49"/>
          <w:w w:val="100"/>
          <w:sz w:val="22"/>
          <w:szCs w:val="22"/>
        </w:rPr>
        <w:t> </w:t>
      </w:r>
      <w:hyperlink r:id="rId22"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.dat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@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ate.m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a.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u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sz w:val="22"/>
            <w:szCs w:val="22"/>
          </w:rPr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sz w:val="22"/>
            <w:szCs w:val="22"/>
          </w:rPr>
        </w:r>
      </w:hyperlink>
      <w:hyperlink r:id="rId23"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.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La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b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el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fi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n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an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ial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d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um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nts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w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ith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the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p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r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v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d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er’s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n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ame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and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do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ument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type.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For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x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am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p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le,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finan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ial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stat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ments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can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be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be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ed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color w:val="000000"/>
            <w:spacing w:val="4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b/>
            <w:color w:val="000000"/>
            <w:spacing w:val="-1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b/>
            <w:color w:val="000000"/>
            <w:spacing w:val="0"/>
            <w:w w:val="100"/>
            <w:sz w:val="22"/>
            <w:szCs w:val="22"/>
          </w:rPr>
          <w:t>gency</w:t>
        </w:r>
        <w:r>
          <w:rPr>
            <w:rFonts w:cs="Arial Narrow" w:hAnsi="Arial Narrow" w:eastAsia="Arial Narrow" w:ascii="Arial Narrow"/>
            <w:b/>
            <w:color w:val="000000"/>
            <w:spacing w:val="-3"/>
            <w:w w:val="100"/>
            <w:sz w:val="22"/>
            <w:szCs w:val="22"/>
          </w:rPr>
          <w:t>n</w:t>
        </w:r>
        <w:r>
          <w:rPr>
            <w:rFonts w:cs="Arial Narrow" w:hAnsi="Arial Narrow" w:eastAsia="Arial Narrow" w:ascii="Arial Narrow"/>
            <w:b/>
            <w:color w:val="000000"/>
            <w:spacing w:val="0"/>
            <w:w w:val="100"/>
            <w:sz w:val="22"/>
            <w:szCs w:val="22"/>
          </w:rPr>
          <w:t>ame_</w:t>
        </w:r>
        <w:r>
          <w:rPr>
            <w:rFonts w:cs="Arial Narrow" w:hAnsi="Arial Narrow" w:eastAsia="Arial Narrow" w:ascii="Arial Narrow"/>
            <w:b/>
            <w:color w:val="000000"/>
            <w:spacing w:val="-1"/>
            <w:w w:val="100"/>
            <w:sz w:val="22"/>
            <w:szCs w:val="22"/>
          </w:rPr>
          <w:t>H</w:t>
        </w:r>
        <w:r>
          <w:rPr>
            <w:rFonts w:cs="Arial Narrow" w:hAnsi="Arial Narrow" w:eastAsia="Arial Narrow" w:ascii="Arial Narrow"/>
            <w:b/>
            <w:color w:val="000000"/>
            <w:spacing w:val="-1"/>
            <w:w w:val="100"/>
            <w:sz w:val="22"/>
            <w:szCs w:val="22"/>
          </w:rPr>
          <w:t>H</w:t>
        </w:r>
        <w:r>
          <w:rPr>
            <w:rFonts w:cs="Arial Narrow" w:hAnsi="Arial Narrow" w:eastAsia="Arial Narrow" w:ascii="Arial Narrow"/>
            <w:b/>
            <w:color w:val="000000"/>
            <w:spacing w:val="-1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b/>
            <w:color w:val="000000"/>
            <w:spacing w:val="-2"/>
            <w:w w:val="100"/>
            <w:sz w:val="22"/>
            <w:szCs w:val="22"/>
          </w:rPr>
          <w:t>_</w:t>
        </w:r>
        <w:r>
          <w:rPr>
            <w:rFonts w:cs="Arial Narrow" w:hAnsi="Arial Narrow" w:eastAsia="Arial Narrow" w:ascii="Arial Narrow"/>
            <w:b/>
            <w:color w:val="000000"/>
            <w:spacing w:val="0"/>
            <w:w w:val="100"/>
            <w:sz w:val="22"/>
            <w:szCs w:val="22"/>
          </w:rPr>
          <w:t>F</w:t>
        </w:r>
        <w:r>
          <w:rPr>
            <w:rFonts w:cs="Arial Narrow" w:hAnsi="Arial Narrow" w:eastAsia="Arial Narrow" w:ascii="Arial Narrow"/>
            <w:b/>
            <w:color w:val="000000"/>
            <w:spacing w:val="-1"/>
            <w:w w:val="100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b/>
            <w:color w:val="000000"/>
            <w:spacing w:val="0"/>
            <w:w w:val="100"/>
            <w:sz w:val="22"/>
            <w:szCs w:val="22"/>
          </w:rPr>
          <w:t>_F</w:t>
        </w:r>
        <w:r>
          <w:rPr>
            <w:rFonts w:cs="Arial Narrow" w:hAnsi="Arial Narrow" w:eastAsia="Arial Narrow" w:ascii="Arial Narrow"/>
            <w:b/>
            <w:color w:val="000000"/>
            <w:spacing w:val="-1"/>
            <w:w w:val="100"/>
            <w:sz w:val="22"/>
            <w:szCs w:val="22"/>
          </w:rPr>
          <w:t>Y</w:t>
        </w:r>
        <w:r>
          <w:rPr>
            <w:rFonts w:cs="Arial Narrow" w:hAnsi="Arial Narrow" w:eastAsia="Arial Narrow" w:ascii="Arial Narrow"/>
            <w:b/>
            <w:color w:val="000000"/>
            <w:spacing w:val="0"/>
            <w:w w:val="100"/>
            <w:sz w:val="22"/>
            <w:szCs w:val="22"/>
          </w:rPr>
          <w:t>18.pdf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.</w:t>
        </w:r>
      </w:hyperlink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500" w:val="left"/>
        </w:tabs>
        <w:jc w:val="both"/>
        <w:spacing w:before="5" w:lineRule="exact" w:line="240"/>
        <w:ind w:left="512" w:right="486" w:hanging="360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  <w:tab/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iew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Center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may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deter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info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q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uired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5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entat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mpon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ject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vered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ng.</w:t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/>
      </w:pPr>
      <w:r>
        <w:rPr>
          <w:rFonts w:cs="Arial Narrow" w:hAnsi="Arial Narrow" w:eastAsia="Arial Narrow" w:ascii="Arial Narrow"/>
          <w:position w:val="-1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.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  <w:u w:val="single" w:color="000000"/>
        </w:rPr>
        <w:t>H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ome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  <w:u w:val="single" w:color="000000"/>
        </w:rPr>
        <w:t>H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ea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  <w:u w:val="single" w:color="000000"/>
        </w:rPr>
        <w:t>l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th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3"/>
          <w:w w:val="100"/>
          <w:position w:val="-1"/>
          <w:sz w:val="22"/>
          <w:szCs w:val="22"/>
          <w:u w:val="single" w:color="000000"/>
        </w:rPr>
        <w:t>g</w:t>
      </w:r>
      <w:r>
        <w:rPr>
          <w:rFonts w:cs="Arial Narrow" w:hAnsi="Arial Narrow" w:eastAsia="Arial Narrow" w:ascii="Arial Narrow"/>
          <w:spacing w:val="-3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en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y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Me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  <w:u w:val="single" w:color="000000"/>
        </w:rPr>
        <w:t>d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are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o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port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(17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  <w:u w:val="single" w:color="000000"/>
        </w:rPr>
        <w:t>2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8):</w:t>
      </w:r>
      <w:r>
        <w:rPr>
          <w:rFonts w:cs="Arial Narrow" w:hAnsi="Arial Narrow" w:eastAsia="Arial Narrow" w:ascii="Arial Narrow"/>
          <w:spacing w:val="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position w:val="-1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mu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bm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mp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py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ort.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152" w:right="203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Fi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x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-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Te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Tra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lo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ure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Form: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-term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emp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annua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year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prior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ate.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FF"/>
          <w:spacing w:val="0"/>
          <w:w w:val="100"/>
          <w:sz w:val="22"/>
          <w:szCs w:val="22"/>
        </w:rPr>
      </w:r>
      <w:hyperlink r:id="rId24"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  <w:t>r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ti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fi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io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n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p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age</w:t>
        </w:r>
        <w:r>
          <w:rPr>
            <w:rFonts w:cs="Arial Narrow" w:hAnsi="Arial Narrow" w:eastAsia="Arial Narrow" w:ascii="Arial Narrow"/>
            <w:color w:val="0000FF"/>
            <w:spacing w:val="2"/>
            <w:w w:val="100"/>
            <w:sz w:val="22"/>
            <w:szCs w:val="22"/>
          </w:rPr>
          <w:t> </w:t>
        </w:r>
      </w:hyperlink>
      <w:hyperlink r:id="rId25"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an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integ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r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al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p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rt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of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the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f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n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g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of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th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fo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r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m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and,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there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f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ore,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the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fil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ng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FF"/>
            <w:spacing w:val="-48"/>
            <w:w w:val="100"/>
            <w:sz w:val="22"/>
            <w:szCs w:val="22"/>
          </w:rPr>
          <w:t> </w:t>
        </w:r>
      </w:hyperlink>
      <w:hyperlink r:id="rId26"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Fi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x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e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d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Term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  <w:t>r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v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el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E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mp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l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o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y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ee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D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lo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u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  <w:t>r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Form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</w:rPr>
          <w:t> </w:t>
        </w:r>
      </w:hyperlink>
      <w:hyperlink r:id="rId27"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is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n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ot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o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n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sidered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o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mp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ete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w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ithout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the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ign</w:t>
        </w:r>
        <w:r>
          <w:rPr>
            <w:rFonts w:cs="Arial Narrow" w:hAnsi="Arial Narrow" w:eastAsia="Arial Narrow" w:ascii="Arial Narrow"/>
            <w:color w:val="000000"/>
            <w:spacing w:val="3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d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nd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comp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eted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certi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f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ion.</w:t>
        </w:r>
      </w:hyperlink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both"/>
        <w:spacing w:lineRule="exact" w:line="240"/>
        <w:ind w:left="152" w:right="62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pur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uant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egu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0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345.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0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0,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-Te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plo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meet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48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  <w:u w:val="single" w:color="000000"/>
        </w:rPr>
        <w:t>LL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iteri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: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(1)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ork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part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90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pursuant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contr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7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vider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Tempora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cy;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(2)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200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mpora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ork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ntrac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ider;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(3)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cur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xpen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tempora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moda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y.</w:t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 w:right="346"/>
      </w:pP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agency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fails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mely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mplete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xe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-T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avel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Em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loyee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isclo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Fo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tificatio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enter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may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seek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nalties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enc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above.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only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em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loyed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fixed-te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avel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employ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during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g:</w:t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</w:t>
      </w:r>
      <w:r>
        <w:rPr>
          <w:rFonts w:cs="Arial Narrow" w:hAnsi="Arial Narrow" w:eastAsia="Arial Narrow" w:ascii="Arial Narrow"/>
          <w:spacing w:val="5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FF"/>
          <w:spacing w:val="-42"/>
          <w:w w:val="100"/>
          <w:sz w:val="22"/>
          <w:szCs w:val="22"/>
        </w:rPr>
        <w:t> </w:t>
      </w:r>
      <w:hyperlink r:id="rId28"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Fi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x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Te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  <w:t>r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Tra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v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el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E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pl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o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y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ee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D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l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o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ure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Fo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  <w:t>r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sz w:val="22"/>
            <w:szCs w:val="22"/>
            <w:u w:val="single" w:color="0000FF"/>
          </w:rPr>
        </w:r>
      </w:hyperlink>
      <w:hyperlink r:id="rId29"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m.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</w:rPr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</w:r>
      </w:hyperlink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512"/>
        <w:sectPr>
          <w:pgMar w:header="266" w:footer="638" w:top="900" w:bottom="280" w:left="280" w:right="640"/>
          <w:pgSz w:w="12240" w:h="15840"/>
        </w:sectPr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8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ertif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tatemen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8"/>
          <w:szCs w:val="28"/>
        </w:rPr>
        <w:jc w:val="left"/>
        <w:spacing w:before="26"/>
        <w:ind w:left="152"/>
      </w:pP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W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HEN</w:t>
      </w:r>
      <w:r>
        <w:rPr>
          <w:rFonts w:cs="Arial Narrow" w:hAnsi="Arial Narrow" w:eastAsia="Arial Narrow" w:ascii="Arial Narrow"/>
          <w:b/>
          <w:color w:val="365F91"/>
          <w:spacing w:val="-3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365F91"/>
          <w:spacing w:val="-2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FI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L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8"/>
          <w:szCs w:val="28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fina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ata,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umenta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ater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2"/>
          <w:szCs w:val="22"/>
        </w:rPr>
        <w:t>July</w:t>
      </w:r>
      <w:r>
        <w:rPr>
          <w:rFonts w:cs="Arial Narrow" w:hAnsi="Arial Narrow" w:eastAsia="Arial Narrow" w:ascii="Arial Narrow"/>
          <w:b/>
          <w:color w:val="FF0000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2"/>
          <w:szCs w:val="22"/>
        </w:rPr>
        <w:t>31,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2"/>
          <w:szCs w:val="22"/>
        </w:rPr>
        <w:t>201</w:t>
      </w:r>
      <w:r>
        <w:rPr>
          <w:rFonts w:cs="Arial Narrow" w:hAnsi="Arial Narrow" w:eastAsia="Arial Narrow" w:ascii="Arial Narrow"/>
          <w:b/>
          <w:color w:val="FF0000"/>
          <w:spacing w:val="-2"/>
          <w:w w:val="100"/>
          <w:sz w:val="22"/>
          <w:szCs w:val="22"/>
        </w:rPr>
        <w:t>9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xtension: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q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period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iteria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met: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860" w:val="left"/>
        </w:tabs>
        <w:jc w:val="left"/>
        <w:spacing w:lineRule="exact" w:line="240"/>
        <w:ind w:left="872" w:right="518" w:hanging="360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req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itted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rit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sion.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-ma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ccep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ble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method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requ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Plea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requ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FF"/>
          <w:spacing w:val="0"/>
          <w:w w:val="100"/>
          <w:sz w:val="22"/>
          <w:szCs w:val="22"/>
        </w:rPr>
      </w:r>
      <w:hyperlink r:id="rId30"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hi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a.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d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at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@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ta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e.ma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u</w:t>
        </w:r>
        <w:r>
          <w:rPr>
            <w:rFonts w:cs="Arial Narrow" w:hAnsi="Arial Narrow" w:eastAsia="Arial Narrow" w:ascii="Arial Narrow"/>
            <w:color w:val="0000FF"/>
            <w:spacing w:val="3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3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3"/>
            <w:w w:val="100"/>
            <w:sz w:val="22"/>
            <w:szCs w:val="22"/>
          </w:rPr>
        </w:r>
        <w:r>
          <w:rPr>
            <w:rFonts w:cs="Arial Narrow" w:hAnsi="Arial Narrow" w:eastAsia="Arial Narrow" w:ascii="Arial Narrow"/>
            <w:color w:val="0000FF"/>
            <w:spacing w:val="3"/>
            <w:w w:val="100"/>
            <w:sz w:val="22"/>
            <w:szCs w:val="22"/>
          </w:rPr>
        </w:r>
      </w:hyperlink>
      <w:hyperlink r:id="rId31"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;</w:t>
        </w:r>
      </w:hyperlink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60"/>
        <w:ind w:left="512"/>
      </w:pPr>
      <w:r>
        <w:rPr>
          <w:rFonts w:cs="Symbol" w:hAnsi="Symbol" w:eastAsia="Symbol" w:ascii="Symbol"/>
          <w:spacing w:val="0"/>
          <w:w w:val="100"/>
          <w:position w:val="-1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requ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mo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stra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good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ca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cir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ces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n;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512"/>
      </w:pPr>
      <w:r>
        <w:rPr>
          <w:rFonts w:cs="Symbol" w:hAnsi="Symbol" w:eastAsia="Symbol" w:ascii="Symbol"/>
          <w:spacing w:val="0"/>
          <w:w w:val="100"/>
          <w:position w:val="-1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ritten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que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-3"/>
          <w:w w:val="100"/>
          <w:position w:val="-1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3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ei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v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d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48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enter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p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ior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to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J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uly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31,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2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0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19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8"/>
          <w:szCs w:val="28"/>
        </w:rPr>
        <w:jc w:val="left"/>
        <w:spacing w:before="26"/>
        <w:ind w:left="152"/>
      </w:pP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HOW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TO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F</w:t>
      </w:r>
      <w:r>
        <w:rPr>
          <w:rFonts w:cs="Arial Narrow" w:hAnsi="Arial Narrow" w:eastAsia="Arial Narrow" w:ascii="Arial Narrow"/>
          <w:b/>
          <w:color w:val="365F91"/>
          <w:spacing w:val="-2"/>
          <w:w w:val="100"/>
          <w:sz w:val="28"/>
          <w:szCs w:val="28"/>
        </w:rPr>
        <w:t>I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L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through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ubm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:</w:t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8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ely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new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f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proc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mu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color w:val="0000FF"/>
          <w:spacing w:val="-49"/>
          <w:w w:val="100"/>
          <w:sz w:val="22"/>
          <w:szCs w:val="22"/>
        </w:rPr>
        <w:t> </w:t>
      </w:r>
      <w:hyperlink r:id="rId32"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IA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E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ser</w:t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b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b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g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r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eement</w:t>
        </w:r>
        <w:r>
          <w:rPr>
            <w:rFonts w:cs="Arial Narrow" w:hAnsi="Arial Narrow" w:eastAsia="Arial Narrow" w:ascii="Arial Narrow"/>
            <w:b/>
            <w:color w:val="0000FF"/>
            <w:spacing w:val="1"/>
            <w:w w:val="100"/>
            <w:sz w:val="22"/>
            <w:szCs w:val="22"/>
          </w:rPr>
          <w:t> </w:t>
        </w:r>
      </w:hyperlink>
      <w:hyperlink r:id="rId33">
        <w:r>
          <w:rPr>
            <w:rFonts w:cs="Arial Narrow" w:hAnsi="Arial Narrow" w:eastAsia="Arial Narrow" w:ascii="Arial Narrow"/>
            <w:b/>
            <w:color w:val="000000"/>
            <w:spacing w:val="0"/>
            <w:w w:val="100"/>
            <w:sz w:val="22"/>
            <w:szCs w:val="22"/>
          </w:rPr>
          <w:t>and</w:t>
        </w:r>
        <w:r>
          <w:rPr>
            <w:rFonts w:cs="Arial Narrow" w:hAnsi="Arial Narrow" w:eastAsia="Arial Narrow" w:ascii="Arial Narrow"/>
            <w:b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</w:rPr>
        </w:r>
      </w:hyperlink>
      <w:hyperlink r:id="rId34"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B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usi</w:t>
        </w:r>
        <w:r>
          <w:rPr>
            <w:rFonts w:cs="Arial Narrow" w:hAnsi="Arial Narrow" w:eastAsia="Arial Narrow" w:ascii="Arial Narrow"/>
            <w:b/>
            <w:color w:val="0000FF"/>
            <w:spacing w:val="-3"/>
            <w:w w:val="100"/>
            <w:sz w:val="22"/>
            <w:szCs w:val="22"/>
            <w:u w:val="single" w:color="0000FF"/>
          </w:rPr>
          <w:t>n</w:t>
        </w:r>
        <w:r>
          <w:rPr>
            <w:rFonts w:cs="Arial Narrow" w:hAnsi="Arial Narrow" w:eastAsia="Arial Narrow" w:ascii="Arial Narrow"/>
            <w:b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Arial Narrow" w:hAnsi="Arial Narrow" w:eastAsia="Arial Narrow" w:ascii="Arial Narrow"/>
            <w:b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b/>
            <w:color w:val="0000FF"/>
            <w:spacing w:val="-2"/>
            <w:w w:val="100"/>
            <w:sz w:val="22"/>
            <w:szCs w:val="22"/>
            <w:u w:val="single" w:color="0000FF"/>
          </w:rPr>
        </w:r>
      </w:hyperlink>
      <w:hyperlink r:id="rId35"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</w:rPr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</w:r>
      </w:hyperlink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872"/>
      </w:pPr>
      <w:r>
        <w:rPr>
          <w:rFonts w:cs="Arial Narrow" w:hAnsi="Arial Narrow" w:eastAsia="Arial Narrow" w:ascii="Arial Narrow"/>
          <w:b/>
          <w:color w:val="0000FF"/>
          <w:sz w:val="22"/>
          <w:szCs w:val="22"/>
        </w:rPr>
      </w:r>
      <w:hyperlink r:id="rId36"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P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r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tner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ecu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r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ity</w:t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g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r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eement</w:t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</w:rPr>
        </w:r>
        <w:r>
          <w:rPr>
            <w:rFonts w:cs="Arial Narrow" w:hAnsi="Arial Narrow" w:eastAsia="Arial Narrow" w:ascii="Arial Narrow"/>
            <w:b/>
            <w:color w:val="000000"/>
            <w:spacing w:val="0"/>
            <w:w w:val="100"/>
            <w:sz w:val="22"/>
            <w:szCs w:val="22"/>
          </w:rPr>
          <w:t>.</w:t>
        </w:r>
        <w:r>
          <w:rPr>
            <w:rFonts w:cs="Arial Narrow" w:hAnsi="Arial Narrow" w:eastAsia="Arial Narrow" w:ascii="Arial Narrow"/>
            <w:b/>
            <w:color w:val="000000"/>
            <w:spacing w:val="-2"/>
            <w:w w:val="100"/>
            <w:sz w:val="22"/>
            <w:szCs w:val="22"/>
          </w:rPr>
          <w:t> </w:t>
        </w:r>
      </w:hyperlink>
      <w:hyperlink r:id="rId37"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P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lea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allow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u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p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to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v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er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d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ys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for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H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to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p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r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ss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h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is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n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f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ormat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o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n.</w:t>
        </w:r>
      </w:hyperlink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860" w:val="left"/>
        </w:tabs>
        <w:jc w:val="left"/>
        <w:spacing w:before="4" w:lineRule="exact" w:line="240"/>
        <w:ind w:left="872" w:right="375" w:hanging="360"/>
      </w:pPr>
      <w:r>
        <w:pict>
          <v:group style="position:absolute;margin-left:377.11pt;margin-top:11.9pt;width:2.52pt;height:0pt;mso-position-horizontal-relative:page;mso-position-vertical-relative:paragraph;z-index:-2536" coordorigin="7542,238" coordsize="50,0">
            <v:shape style="position:absolute;left:7542;top:238;width:50;height:0" coordorigin="7542,238" coordsize="50,0" path="m7542,238l7593,238e" filled="f" stroked="t" strokeweight="0.94pt" strokecolor="#000000">
              <v:path arrowok="t"/>
            </v:shape>
            <w10:wrap type="none"/>
          </v:group>
        </w:pic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2.</w:t>
        <w:tab/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new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it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color w:val="0000FF"/>
          <w:spacing w:val="-48"/>
          <w:w w:val="100"/>
          <w:sz w:val="22"/>
          <w:szCs w:val="22"/>
        </w:rPr>
        <w:t> </w:t>
      </w:r>
      <w:hyperlink r:id="rId38"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IA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E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ser</w:t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 </w:t>
        </w:r>
        <w:r>
          <w:rPr>
            <w:rFonts w:cs="Arial Narrow" w:hAnsi="Arial Narrow" w:eastAsia="Arial Narrow" w:ascii="Arial Narrow"/>
            <w:b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b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g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  <w:t>r</w:t>
        </w:r>
        <w:r>
          <w:rPr>
            <w:rFonts w:cs="Arial Narrow" w:hAnsi="Arial Narrow" w:eastAsia="Arial Narrow" w:ascii="Arial Narrow"/>
            <w:b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0"/>
            <w:w w:val="100"/>
            <w:sz w:val="22"/>
            <w:szCs w:val="22"/>
            <w:u w:val="single" w:color="0000FF"/>
          </w:rPr>
          <w:t>eemen</w:t>
        </w:r>
        <w:r>
          <w:rPr>
            <w:rFonts w:cs="Arial Narrow" w:hAnsi="Arial Narrow" w:eastAsia="Arial Narrow" w:ascii="Arial Narrow"/>
            <w:b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b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b/>
            <w:color w:val="0000FF"/>
            <w:spacing w:val="1"/>
            <w:w w:val="100"/>
            <w:sz w:val="22"/>
            <w:szCs w:val="22"/>
          </w:rPr>
        </w:r>
        <w:r>
          <w:rPr>
            <w:rFonts w:cs="Arial Narrow" w:hAnsi="Arial Narrow" w:eastAsia="Arial Narrow" w:ascii="Arial Narrow"/>
            <w:b/>
            <w:color w:val="0000FF"/>
            <w:spacing w:val="1"/>
            <w:w w:val="100"/>
            <w:sz w:val="22"/>
            <w:szCs w:val="22"/>
          </w:rPr>
        </w:r>
      </w:hyperlink>
      <w:hyperlink r:id="rId39"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.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n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ce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h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is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form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h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b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een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rec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v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ed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and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proce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sed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b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y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H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,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the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r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gis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ered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u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er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w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r</w:t>
        </w:r>
        <w:r>
          <w:rPr>
            <w:rFonts w:cs="Arial Narrow" w:hAnsi="Arial Narrow" w:eastAsia="Arial Narrow" w:ascii="Arial Narrow"/>
            <w:color w:val="000000"/>
            <w:spacing w:val="-3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ce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ve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og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n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D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via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m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ail.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3"/>
            <w:w w:val="100"/>
            <w:sz w:val="22"/>
            <w:szCs w:val="22"/>
          </w:rPr>
          <w:t>T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his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may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ta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k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se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v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eral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d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ys;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p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le</w:t>
        </w:r>
        <w:r>
          <w:rPr>
            <w:rFonts w:cs="Arial Narrow" w:hAnsi="Arial Narrow" w:eastAsia="Arial Narrow" w:ascii="Arial Narrow"/>
            <w:color w:val="000000"/>
            <w:spacing w:val="8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p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n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cord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ng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y.</w:t>
        </w:r>
      </w:hyperlink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/>
      </w:pP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lea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sub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it</w:t>
      </w:r>
      <w:r>
        <w:rPr>
          <w:rFonts w:cs="Arial Narrow" w:hAnsi="Arial Narrow" w:eastAsia="Arial Narrow" w:ascii="Arial Narrow"/>
          <w:spacing w:val="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mp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eted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nd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signed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IA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by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ema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FF"/>
          <w:spacing w:val="-48"/>
          <w:w w:val="100"/>
          <w:position w:val="-1"/>
          <w:sz w:val="22"/>
          <w:szCs w:val="22"/>
        </w:rPr>
        <w:t> </w:t>
      </w:r>
      <w:hyperlink r:id="rId40"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  <w:t>H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-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  <w:t>D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L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-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  <w:t>D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at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-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ubm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tter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-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position w:val="-1"/>
            <w:sz w:val="22"/>
            <w:szCs w:val="22"/>
            <w:u w:val="single" w:color="0000FF"/>
          </w:rPr>
          <w:t>H</w:t>
        </w:r>
        <w:r>
          <w:rPr>
            <w:rFonts w:cs="Arial Narrow" w:hAnsi="Arial Narrow" w:eastAsia="Arial Narrow" w:ascii="Arial Narrow"/>
            <w:color w:val="0000FF"/>
            <w:spacing w:val="-3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el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p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  <w:t>D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e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k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  <w:t>@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tate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ma.u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position w:val="-1"/>
            <w:sz w:val="22"/>
            <w:szCs w:val="22"/>
          </w:rPr>
        </w:r>
      </w:hyperlink>
      <w:hyperlink r:id="rId41"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-1"/>
            <w:sz w:val="22"/>
            <w:szCs w:val="22"/>
          </w:rPr>
          <w:t>.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position w:val="0"/>
            <w:sz w:val="22"/>
            <w:szCs w:val="22"/>
          </w:rPr>
        </w:r>
      </w:hyperlink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ed,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you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ab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ubm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FF"/>
          <w:spacing w:val="-49"/>
          <w:w w:val="100"/>
          <w:sz w:val="22"/>
          <w:szCs w:val="22"/>
        </w:rPr>
        <w:t> </w:t>
      </w:r>
      <w:hyperlink r:id="rId42"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ht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p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:/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/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hi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u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b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o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n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hi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tate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ma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u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Arial Narrow" w:hAnsi="Arial Narrow" w:eastAsia="Arial Narrow" w:ascii="Arial Narrow"/>
            <w:color w:val="0000FF"/>
            <w:spacing w:val="3"/>
            <w:w w:val="100"/>
            <w:sz w:val="22"/>
            <w:szCs w:val="22"/>
          </w:rPr>
          <w:t> </w:t>
        </w:r>
      </w:hyperlink>
      <w:hyperlink r:id="rId43"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u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ing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h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</w:t>
        </w:r>
      </w:hyperlink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Log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you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step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ou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“C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ubm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ssions”: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872" w:right="71"/>
        <w:sectPr>
          <w:pgMar w:header="266" w:footer="638" w:top="900" w:bottom="280" w:left="280" w:right="620"/>
          <w:pgSz w:w="12240" w:h="15840"/>
        </w:sectPr>
      </w:pPr>
      <w:r>
        <w:pict>
          <v:shape type="#_x0000_t75" style="position:absolute;margin-left:57.6pt;margin-top:37.65pt;width:432pt;height:243pt;mso-position-horizontal-relative:page;mso-position-vertical-relative:paragraph;z-index:-2535">
            <v:imagedata o:title="" r:id="rId44"/>
          </v:shape>
        </w:pic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color w:val="4F81BC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color w:val="4F81BC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color w:val="4F81BC"/>
          <w:spacing w:val="0"/>
          <w:w w:val="100"/>
          <w:sz w:val="22"/>
          <w:szCs w:val="22"/>
        </w:rPr>
        <w:t>IA</w:t>
      </w:r>
      <w:r>
        <w:rPr>
          <w:rFonts w:cs="Arial Narrow" w:hAnsi="Arial Narrow" w:eastAsia="Arial Narrow" w:ascii="Arial Narrow"/>
          <w:b/>
          <w:color w:val="4F81BC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color w:val="4F81BC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color w:val="4F81BC"/>
          <w:spacing w:val="0"/>
          <w:w w:val="100"/>
          <w:sz w:val="22"/>
          <w:szCs w:val="22"/>
        </w:rPr>
        <w:t>ubmissio</w:t>
      </w:r>
      <w:r>
        <w:rPr>
          <w:rFonts w:cs="Arial Narrow" w:hAnsi="Arial Narrow" w:eastAsia="Arial Narrow" w:ascii="Arial Narrow"/>
          <w:b/>
          <w:color w:val="4F81BC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color w:val="4F81BC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color w:val="4F81BC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color w:val="4F81BC"/>
          <w:spacing w:val="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b/>
          <w:color w:val="4F81BC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color w:val="4F81BC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color w:val="4F81BC"/>
          <w:spacing w:val="-2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b/>
          <w:color w:val="4F81BC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color w:val="4F81BC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color w:val="4F81BC"/>
          <w:spacing w:val="0"/>
          <w:w w:val="100"/>
          <w:sz w:val="22"/>
          <w:szCs w:val="22"/>
        </w:rPr>
        <w:t>best</w:t>
      </w:r>
      <w:r>
        <w:rPr>
          <w:rFonts w:cs="Arial Narrow" w:hAnsi="Arial Narrow" w:eastAsia="Arial Narrow" w:ascii="Arial Narrow"/>
          <w:b/>
          <w:color w:val="4F81BC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color w:val="4F81BC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b/>
          <w:color w:val="4F81BC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color w:val="4F81BC"/>
          <w:spacing w:val="1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b/>
          <w:color w:val="4F81BC"/>
          <w:spacing w:val="0"/>
          <w:w w:val="100"/>
          <w:sz w:val="22"/>
          <w:szCs w:val="22"/>
        </w:rPr>
        <w:t>oo</w:t>
      </w:r>
      <w:r>
        <w:rPr>
          <w:rFonts w:cs="Arial Narrow" w:hAnsi="Arial Narrow" w:eastAsia="Arial Narrow" w:ascii="Arial Narrow"/>
          <w:b/>
          <w:color w:val="4F81BC"/>
          <w:spacing w:val="-1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b/>
          <w:color w:val="4F81BC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color w:val="4F81BC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color w:val="4F81BC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color w:val="4F81BC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color w:val="4F81BC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color w:val="4F81BC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color w:val="4F81BC"/>
          <w:spacing w:val="0"/>
          <w:w w:val="100"/>
          <w:sz w:val="22"/>
          <w:szCs w:val="22"/>
        </w:rPr>
        <w:t>ome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00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rov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de</w:t>
      </w:r>
      <w:r>
        <w:rPr>
          <w:rFonts w:cs="Arial Narrow" w:hAnsi="Arial Narrow" w:eastAsia="Arial Narrow" w:ascii="Arial Narrow"/>
          <w:color w:val="000000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color w:val="000000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color w:val="000000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color w:val="000000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00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color w:val="000000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IA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00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color w:val="000000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color w:val="000000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sio</w:t>
      </w:r>
      <w:r>
        <w:rPr>
          <w:rFonts w:cs="Arial Narrow" w:hAnsi="Arial Narrow" w:eastAsia="Arial Narrow" w:ascii="Arial Narrow"/>
          <w:color w:val="000000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color w:val="000000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color w:val="000000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through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color w:val="000000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00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ink: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FF"/>
          <w:spacing w:val="0"/>
          <w:w w:val="100"/>
          <w:sz w:val="22"/>
          <w:szCs w:val="22"/>
        </w:rPr>
      </w:r>
      <w:hyperlink r:id="rId45"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http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://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h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ia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u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bm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o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n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.c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h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ia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.s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ate.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a.u</w:t>
        </w:r>
        <w:r>
          <w:rPr>
            <w:rFonts w:cs="Arial Narrow" w:hAnsi="Arial Narrow" w:eastAsia="Arial Narrow" w:ascii="Arial Narrow"/>
            <w:color w:val="0000FF"/>
            <w:spacing w:val="3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3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3"/>
            <w:w w:val="100"/>
            <w:sz w:val="22"/>
            <w:szCs w:val="22"/>
          </w:rPr>
        </w:r>
        <w:r>
          <w:rPr>
            <w:rFonts w:cs="Arial Narrow" w:hAnsi="Arial Narrow" w:eastAsia="Arial Narrow" w:ascii="Arial Narrow"/>
            <w:color w:val="0000FF"/>
            <w:spacing w:val="3"/>
            <w:w w:val="100"/>
            <w:sz w:val="22"/>
            <w:szCs w:val="22"/>
          </w:rPr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.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</w:hyperlink>
      <w:hyperlink r:id="rId46"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On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g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ged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in,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sel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ct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h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urs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n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g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Se</w:t>
        </w:r>
        <w:r>
          <w:rPr>
            <w:rFonts w:cs="Arial Narrow" w:hAnsi="Arial Narrow" w:eastAsia="Arial Narrow" w:ascii="Arial Narrow"/>
            <w:color w:val="000000"/>
            <w:spacing w:val="-3"/>
            <w:w w:val="100"/>
            <w:sz w:val="22"/>
            <w:szCs w:val="22"/>
          </w:rPr>
          <w:t>r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vi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C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s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t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R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p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ort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i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con.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Be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l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ow</w:t>
        </w:r>
        <w:r>
          <w:rPr>
            <w:rFonts w:cs="Arial Narrow" w:hAnsi="Arial Narrow" w:eastAsia="Arial Narrow" w:ascii="Arial Narrow"/>
            <w:color w:val="000000"/>
            <w:spacing w:val="-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is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4"/>
            <w:w w:val="100"/>
            <w:sz w:val="22"/>
            <w:szCs w:val="22"/>
          </w:rPr>
          <w:t>a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n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x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am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p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le</w:t>
        </w:r>
        <w:r>
          <w:rPr>
            <w:rFonts w:cs="Arial Narrow" w:hAnsi="Arial Narrow" w:eastAsia="Arial Narrow" w:ascii="Arial Narrow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of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his</w:t>
        </w:r>
        <w:r>
          <w:rPr>
            <w:rFonts w:cs="Arial Narrow" w:hAnsi="Arial Narrow" w:eastAsia="Arial Narrow" w:ascii="Arial Narrow"/>
            <w:color w:val="000000"/>
            <w:spacing w:val="-2"/>
            <w:w w:val="100"/>
            <w:sz w:val="22"/>
            <w:szCs w:val="22"/>
          </w:rPr>
          <w:t> 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scr</w:t>
        </w:r>
        <w:r>
          <w:rPr>
            <w:rFonts w:cs="Arial Narrow" w:hAnsi="Arial Narrow" w:eastAsia="Arial Narrow" w:ascii="Arial Narrow"/>
            <w:color w:val="000000"/>
            <w:spacing w:val="-3"/>
            <w:w w:val="100"/>
            <w:sz w:val="22"/>
            <w:szCs w:val="22"/>
          </w:rPr>
          <w:t>e</w:t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  <w:t>en:</w:t>
        </w:r>
      </w:hyperlink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152"/>
      </w:pP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ITION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FORM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TION: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qu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stio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regar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’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lpde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617)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70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-8156.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/>
      </w:pPr>
      <w:r>
        <w:rPr>
          <w:rFonts w:cs="Arial Narrow" w:hAnsi="Arial Narrow" w:eastAsia="Arial Narrow" w:ascii="Arial Narrow"/>
          <w:b/>
          <w:position w:val="-1"/>
          <w:sz w:val="22"/>
          <w:szCs w:val="22"/>
        </w:rPr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H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ome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een: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 w:lineRule="exact" w:line="240"/>
        <w:ind w:left="152" w:right="64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far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eft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screen.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king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yst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spl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rmat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hedu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#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orting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Below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l.</w:t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346"/>
      </w:pPr>
      <w:r>
        <w:pict>
          <v:shape type="#_x0000_t75" style="width:146.25pt;height:121.5pt">
            <v:imagedata o:title="" r:id="rId4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ost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epo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ear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election: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 w:right="116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you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your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lect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menu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right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correct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year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you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elow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ple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drop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menu:</w:t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2"/>
      </w:pPr>
      <w:r>
        <w:pict>
          <v:shape type="#_x0000_t75" style="width:144pt;height:39pt">
            <v:imagedata o:title="" r:id="rId4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aving: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both"/>
        <w:ind w:left="152" w:right="99"/>
      </w:pP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lease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sa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epo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ten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you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mo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om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sch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dule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sched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raft”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loca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button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pic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you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tton,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pear.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raft”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time.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ase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inting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your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epo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t,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you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should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sa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epo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8"/>
          <w:szCs w:val="28"/>
        </w:rPr>
        <w:jc w:val="left"/>
        <w:ind w:left="152" w:right="225"/>
        <w:sectPr>
          <w:pgMar w:header="266" w:footer="638" w:top="900" w:bottom="280" w:left="280" w:right="720"/>
          <w:pgSz w:w="12240" w:h="15840"/>
        </w:sectPr>
      </w:pP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Ple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Note: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B</w:t>
      </w:r>
      <w:r>
        <w:rPr>
          <w:rFonts w:cs="Arial Narrow" w:hAnsi="Arial Narrow" w:eastAsia="Arial Narrow" w:ascii="Arial Narrow"/>
          <w:color w:val="FF0000"/>
          <w:spacing w:val="-3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fore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color w:val="FF0000"/>
          <w:spacing w:val="-3"/>
          <w:w w:val="100"/>
          <w:sz w:val="28"/>
          <w:szCs w:val="28"/>
        </w:rPr>
        <w:t>u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b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mit</w:t>
      </w:r>
      <w:r>
        <w:rPr>
          <w:rFonts w:cs="Arial Narrow" w:hAnsi="Arial Narrow" w:eastAsia="Arial Narrow" w:ascii="Arial Narrow"/>
          <w:color w:val="FF0000"/>
          <w:spacing w:val="1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i</w:t>
      </w:r>
      <w:r>
        <w:rPr>
          <w:rFonts w:cs="Arial Narrow" w:hAnsi="Arial Narrow" w:eastAsia="Arial Narrow" w:ascii="Arial Narrow"/>
          <w:color w:val="FF0000"/>
          <w:spacing w:val="-2"/>
          <w:w w:val="100"/>
          <w:sz w:val="28"/>
          <w:szCs w:val="28"/>
        </w:rPr>
        <w:t>n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g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color w:val="FF0000"/>
          <w:spacing w:val="1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h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color w:val="FF0000"/>
          <w:spacing w:val="1"/>
          <w:w w:val="100"/>
          <w:sz w:val="28"/>
          <w:szCs w:val="28"/>
        </w:rPr>
        <w:t>c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st</w:t>
      </w:r>
      <w:r>
        <w:rPr>
          <w:rFonts w:cs="Arial Narrow" w:hAnsi="Arial Narrow" w:eastAsia="Arial Narrow" w:ascii="Arial Narrow"/>
          <w:color w:val="FF0000"/>
          <w:spacing w:val="-2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color w:val="FF0000"/>
          <w:spacing w:val="1"/>
          <w:w w:val="100"/>
          <w:sz w:val="28"/>
          <w:szCs w:val="28"/>
        </w:rPr>
        <w:t>r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p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r</w:t>
      </w:r>
      <w:r>
        <w:rPr>
          <w:rFonts w:cs="Arial Narrow" w:hAnsi="Arial Narrow" w:eastAsia="Arial Narrow" w:ascii="Arial Narrow"/>
          <w:color w:val="FF0000"/>
          <w:spacing w:val="1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,</w:t>
      </w:r>
      <w:r>
        <w:rPr>
          <w:rFonts w:cs="Arial Narrow" w:hAnsi="Arial Narrow" w:eastAsia="Arial Narrow" w:ascii="Arial Narrow"/>
          <w:color w:val="FF0000"/>
          <w:spacing w:val="2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p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le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ma</w:t>
      </w:r>
      <w:r>
        <w:rPr>
          <w:rFonts w:cs="Arial Narrow" w:hAnsi="Arial Narrow" w:eastAsia="Arial Narrow" w:ascii="Arial Narrow"/>
          <w:b/>
          <w:color w:val="FF0000"/>
          <w:spacing w:val="-2"/>
          <w:w w:val="100"/>
          <w:sz w:val="28"/>
          <w:szCs w:val="28"/>
        </w:rPr>
        <w:t>k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u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re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n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v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i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g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te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-2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FF0000"/>
          <w:spacing w:val="-3"/>
          <w:w w:val="100"/>
          <w:sz w:val="28"/>
          <w:szCs w:val="28"/>
        </w:rPr>
        <w:t>c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h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d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u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le</w:t>
      </w:r>
      <w:r>
        <w:rPr>
          <w:rFonts w:cs="Arial Narrow" w:hAnsi="Arial Narrow" w:eastAsia="Arial Narrow" w:ascii="Arial Narrow"/>
          <w:b/>
          <w:color w:val="FF0000"/>
          <w:spacing w:val="-2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3"/>
          <w:w w:val="100"/>
          <w:sz w:val="28"/>
          <w:szCs w:val="28"/>
        </w:rPr>
        <w:t>5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,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u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m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m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ry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f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FF0000"/>
          <w:spacing w:val="-3"/>
          <w:w w:val="100"/>
          <w:sz w:val="28"/>
          <w:szCs w:val="28"/>
        </w:rPr>
        <w:t>x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p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n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FF0000"/>
          <w:spacing w:val="2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c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h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d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u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le</w:t>
      </w:r>
      <w:r>
        <w:rPr>
          <w:rFonts w:cs="Arial Narrow" w:hAnsi="Arial Narrow" w:eastAsia="Arial Narrow" w:ascii="Arial Narrow"/>
          <w:b/>
          <w:color w:val="FF0000"/>
          <w:spacing w:val="-3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n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d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v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h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c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r</w:t>
      </w:r>
      <w:r>
        <w:rPr>
          <w:rFonts w:cs="Arial Narrow" w:hAnsi="Arial Narrow" w:eastAsia="Arial Narrow" w:ascii="Arial Narrow"/>
          <w:b/>
          <w:color w:val="FF0000"/>
          <w:spacing w:val="-4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p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rt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from</w:t>
      </w:r>
      <w:r>
        <w:rPr>
          <w:rFonts w:cs="Arial Narrow" w:hAnsi="Arial Narrow" w:eastAsia="Arial Narrow" w:ascii="Arial Narrow"/>
          <w:b/>
          <w:color w:val="FF0000"/>
          <w:spacing w:val="-3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h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is</w:t>
      </w:r>
      <w:r>
        <w:rPr>
          <w:rFonts w:cs="Arial Narrow" w:hAnsi="Arial Narrow" w:eastAsia="Arial Narrow" w:ascii="Arial Narrow"/>
          <w:b/>
          <w:color w:val="FF0000"/>
          <w:spacing w:val="-2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p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FF0000"/>
          <w:spacing w:val="1"/>
          <w:w w:val="100"/>
          <w:sz w:val="28"/>
          <w:szCs w:val="28"/>
        </w:rPr>
        <w:t>g</w:t>
      </w:r>
      <w:r>
        <w:rPr>
          <w:rFonts w:cs="Arial Narrow" w:hAnsi="Arial Narrow" w:eastAsia="Arial Narrow" w:ascii="Arial Narrow"/>
          <w:b/>
          <w:color w:val="FF0000"/>
          <w:spacing w:val="-1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FF0000"/>
          <w:spacing w:val="0"/>
          <w:w w:val="100"/>
          <w:sz w:val="28"/>
          <w:szCs w:val="28"/>
        </w:rPr>
        <w:t>.</w:t>
      </w:r>
      <w:r>
        <w:rPr>
          <w:rFonts w:cs="Arial Narrow" w:hAnsi="Arial Narrow" w:eastAsia="Arial Narrow" w:ascii="Arial Narrow"/>
          <w:b/>
          <w:color w:val="FF0000"/>
          <w:spacing w:val="3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color w:val="FF0000"/>
          <w:spacing w:val="1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h</w:t>
      </w:r>
      <w:r>
        <w:rPr>
          <w:rFonts w:cs="Arial Narrow" w:hAnsi="Arial Narrow" w:eastAsia="Arial Narrow" w:ascii="Arial Narrow"/>
          <w:color w:val="FF0000"/>
          <w:spacing w:val="-3"/>
          <w:w w:val="100"/>
          <w:sz w:val="28"/>
          <w:szCs w:val="28"/>
        </w:rPr>
        <w:t>i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color w:val="FF0000"/>
          <w:spacing w:val="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n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sur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color w:val="FF0000"/>
          <w:spacing w:val="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th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the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color w:val="FF0000"/>
          <w:spacing w:val="1"/>
          <w:w w:val="100"/>
          <w:sz w:val="28"/>
          <w:szCs w:val="28"/>
        </w:rPr>
        <w:t>c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st</w:t>
      </w:r>
      <w:r>
        <w:rPr>
          <w:rFonts w:cs="Arial Narrow" w:hAnsi="Arial Narrow" w:eastAsia="Arial Narrow" w:ascii="Arial Narrow"/>
          <w:color w:val="FF0000"/>
          <w:spacing w:val="-2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r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p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rt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su</w:t>
      </w:r>
      <w:r>
        <w:rPr>
          <w:rFonts w:cs="Arial Narrow" w:hAnsi="Arial Narrow" w:eastAsia="Arial Narrow" w:ascii="Arial Narrow"/>
          <w:color w:val="FF0000"/>
          <w:spacing w:val="-2"/>
          <w:w w:val="100"/>
          <w:sz w:val="28"/>
          <w:szCs w:val="28"/>
        </w:rPr>
        <w:t>b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miss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i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n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is</w:t>
      </w:r>
      <w:r>
        <w:rPr>
          <w:rFonts w:cs="Arial Narrow" w:hAnsi="Arial Narrow" w:eastAsia="Arial Narrow" w:ascii="Arial Narrow"/>
          <w:color w:val="FF0000"/>
          <w:spacing w:val="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color w:val="FF0000"/>
          <w:spacing w:val="-1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ccur</w:t>
      </w:r>
      <w:r>
        <w:rPr>
          <w:rFonts w:cs="Arial Narrow" w:hAnsi="Arial Narrow" w:eastAsia="Arial Narrow" w:ascii="Arial Narrow"/>
          <w:color w:val="FF0000"/>
          <w:spacing w:val="-2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color w:val="FF0000"/>
          <w:spacing w:val="0"/>
          <w:w w:val="100"/>
          <w:sz w:val="28"/>
          <w:szCs w:val="28"/>
        </w:rPr>
        <w:t>te.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152"/>
      </w:pPr>
      <w:r>
        <w:pict>
          <v:group style="position:absolute;margin-left:21.13pt;margin-top:-186.523pt;width:234.39pt;height:172.15pt;mso-position-horizontal-relative:page;mso-position-vertical-relative:paragraph;z-index:-2533" coordorigin="423,-3730" coordsize="4688,3443">
            <v:group style="position:absolute;left:432;top:-297;width:4669;height:0" coordorigin="432,-297" coordsize="4669,0">
              <v:shape style="position:absolute;left:432;top:-297;width:4669;height:0" coordorigin="432,-297" coordsize="4669,0" path="m432,-297l5101,-297e" filled="f" stroked="t" strokeweight="0.94001pt" strokecolor="#000000">
                <v:path arrowok="t"/>
              </v:shape>
              <v:shape type="#_x0000_t75" style="position:absolute;left:432;top:-3731;width:4670;height:3403">
                <v:imagedata o:title="" r:id="rId49"/>
              </v:shape>
            </v:group>
            <w10:wrap type="none"/>
          </v:group>
        </w:pic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olor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coding: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 w:right="784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ells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fferent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olors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lue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onta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low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cript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wh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6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signi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ies.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2"/>
      </w:pPr>
      <w:r>
        <w:pict>
          <v:shape type="#_x0000_t75" style="width:541.57pt;height:166.5pt">
            <v:imagedata o:title="" r:id="rId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-defined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ields: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 w:right="75"/>
      </w:pPr>
      <w:r>
        <w:pict>
          <v:group style="position:absolute;margin-left:19.25pt;margin-top:34.01pt;width:549.29pt;height:152.493pt;mso-position-horizontal-relative:page;mso-position-vertical-relative:paragraph;z-index:-2534" coordorigin="385,680" coordsize="10986,3050">
            <v:shape type="#_x0000_t75" style="position:absolute;left:4475;top:1234;width:6896;height:2496">
              <v:imagedata o:title="" r:id="rId51"/>
            </v:shape>
            <v:shape type="#_x0000_t75" style="position:absolute;left:385;top:1193;width:4091;height:2460">
              <v:imagedata o:title="" r:id="rId52"/>
            </v:shape>
            <v:shape type="#_x0000_t75" style="position:absolute;left:2117;top:680;width:4190;height:1855">
              <v:imagedata o:title="" r:id="rId53"/>
            </v:shape>
            <v:group style="position:absolute;left:2184;top:711;width:3789;height:1496" coordorigin="2184,711" coordsize="3789,1496">
              <v:shape style="position:absolute;left:2184;top:711;width:3789;height:1496" coordorigin="2184,711" coordsize="3789,1496" path="m5803,2132l5862,2122,5824,2076,2206,711,2184,767,5803,2132xe" filled="t" fillcolor="#4F81BC" stroked="f">
                <v:path arrowok="t"/>
                <v:fill/>
              </v:shape>
              <v:shape style="position:absolute;left:2184;top:711;width:3789;height:1496" coordorigin="2184,711" coordsize="3789,1496" path="m5761,1964l5756,1982,5763,2000,5824,2076,5862,2122,5803,2132,5707,2148,5686,2163,5682,2182,5684,2188,5697,2204,5717,2207,5973,2164,5907,2171,5894,2162,5912,2113,5928,2115,5973,2164,5809,1962,5803,1956,5785,1951,5767,1958,5761,1964xe" filled="t" fillcolor="#4F81BC" stroked="f">
                <v:path arrowok="t"/>
                <v:fill/>
              </v:shape>
              <v:shape style="position:absolute;left:2184;top:711;width:3789;height:1496" coordorigin="2184,711" coordsize="3789,1496" path="m5907,2171l5973,2164,5928,2115,5912,2113,5894,2162,5907,2171xe" filled="t" fillcolor="#4F81BC" stroked="f">
                <v:path arrowok="t"/>
                <v:fill/>
              </v:shape>
              <v:group style="position:absolute;left:6142;top:1990;width:528;height:400" coordorigin="6142,1990" coordsize="528,400">
                <v:shape style="position:absolute;left:6142;top:1990;width:528;height:400" coordorigin="6142,1990" coordsize="528,400" path="m6142,2190l6143,2170,6147,2151,6153,2132,6161,2115,6172,2098,6184,2081,6199,2066,6215,2052,6232,2039,6251,2028,6272,2018,6294,2009,6317,2002,6341,1996,6366,1992,6391,1990,6406,1990,6432,1991,6457,1994,6482,1998,6506,2005,6528,2013,6549,2022,6569,2033,6588,2045,6605,2058,6620,2073,6633,2088,6645,2105,6655,2122,6662,2141,6667,2159,6670,2179,6670,2190,6669,2210,6665,2229,6659,2248,6651,2265,6640,2282,6628,2299,6613,2314,6597,2328,6580,2341,6561,2352,6540,2362,6518,2371,6495,2378,6471,2384,6446,2388,6421,2390,6406,2390,6380,2389,6355,2386,6330,2382,6306,2375,6284,2367,6263,2358,6243,2347,6224,2335,6207,2322,6192,2307,6179,2292,6167,2275,6157,2258,6150,2239,6145,2221,6142,2201,6142,2190xe" filled="f" stroked="t" strokeweight="1.5pt" strokecolor="#385D89">
                  <v:path arrowok="t"/>
                </v:shape>
                <v:group style="position:absolute;left:6143;top:1235;width:528;height:400" coordorigin="6143,1235" coordsize="528,400">
                  <v:shape style="position:absolute;left:6143;top:1235;width:528;height:400" coordorigin="6143,1235" coordsize="528,400" path="m6143,1435l6144,1415,6148,1396,6154,1377,6162,1360,6173,1343,6185,1326,6200,1311,6216,1297,6233,1284,6252,1273,6273,1263,6295,1254,6318,1247,6342,1241,6367,1237,6392,1235,6407,1235,6433,1236,6458,1239,6483,1243,6507,1250,6529,1258,6550,1267,6570,1278,6589,1290,6606,1303,6621,1318,6634,1333,6646,1350,6656,1367,6663,1386,6668,1404,6671,1424,6671,1435,6670,1455,6666,1474,6660,1493,6652,1510,6641,1528,6629,1544,6614,1559,6598,1573,6581,1586,6562,1597,6541,1607,6519,1616,6496,1623,6472,1629,6447,1633,6422,1635,6407,1635,6381,1634,6356,1631,6331,1627,6307,1620,6285,1612,6264,1603,6244,1592,6225,1580,6208,1567,6193,1552,6180,1537,6168,1520,6158,1503,6151,1485,6146,1466,6143,1446,6143,1435xe" filled="f" stroked="t" strokeweight="1.5pt" strokecolor="#385D89">
                    <v:path arrowok="t"/>
                  </v:shape>
                  <v:group style="position:absolute;left:5409;top:807;width:2213;height:424" coordorigin="5409,807" coordsize="2213,424">
                    <v:shape style="position:absolute;left:5409;top:807;width:2213;height:424" coordorigin="5409,807" coordsize="2213,424" path="m5409,1231l7622,1231,7622,807,5409,807,5409,1231xe" filled="t" fillcolor="#FFFFFF" stroked="f">
                      <v:path arrowok="t"/>
                      <v:fill/>
                    </v:shape>
                    <v:group style="position:absolute;left:5409;top:807;width:2213;height:424" coordorigin="5409,807" coordsize="2213,424">
                      <v:shape style="position:absolute;left:5409;top:807;width:2213;height:424" coordorigin="5409,807" coordsize="2213,424" path="m5409,1231l7622,1231,7622,807,5409,807,5409,1231xe" filled="f" stroked="t" strokeweight="0.75pt" strokecolor="#000000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ells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green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refere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-def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fiel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eff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inte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fiel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(1)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Goog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hrome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bro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ser,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(2)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een,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(3)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ck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three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z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ontal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colu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”,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cir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xpand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abe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lds.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ind w:left="5245" w:right="4139"/>
        <w:sectPr>
          <w:pgMar w:header="266" w:footer="638" w:top="900" w:bottom="280" w:left="280" w:right="640"/>
          <w:pgSz w:w="12240" w:h="15840"/>
        </w:sectPr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gear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19.3pt;margin-top:138.36pt;width:584.1pt;height:122.53pt;mso-position-horizontal-relative:page;mso-position-vertical-relative:page;z-index:-2532" coordorigin="386,2767" coordsize="11682,2451">
            <v:shape type="#_x0000_t75" style="position:absolute;left:386;top:3128;width:11645;height:2090">
              <v:imagedata o:title="" r:id="rId54"/>
            </v:shape>
            <v:group style="position:absolute;left:430;top:4245;width:4223;height:279" coordorigin="430,4245" coordsize="4223,279">
              <v:shape style="position:absolute;left:430;top:4245;width:4223;height:279" coordorigin="430,4245" coordsize="4223,279" path="m430,4524l4653,4524,4653,4245,430,4245,430,4524xe" filled="f" stroked="t" strokeweight="2pt" strokecolor="#4F6128">
                <v:path arrowok="t"/>
              </v:shape>
              <v:shape type="#_x0000_t75" style="position:absolute;left:4385;top:3410;width:1181;height:962">
                <v:imagedata o:title="" r:id="rId55"/>
              </v:shape>
              <v:group style="position:absolute;left:4453;top:3708;width:779;height:562" coordorigin="4453,3708" coordsize="779,562">
                <v:shape style="position:absolute;left:4453;top:3708;width:779;height:562" coordorigin="4453,3708" coordsize="779,562" path="m5166,3718l5186,3772,5201,3767,5232,3708,4973,3730,4954,3739,4946,3758,4946,3763,4955,3782,4974,3790,4978,3790,5075,3782,5156,3730,5186,3772,5166,3718xe" filled="t" fillcolor="#4F6128" stroked="f">
                  <v:path arrowok="t"/>
                  <v:fill/>
                </v:shape>
                <v:shape style="position:absolute;left:4453;top:3708;width:779;height:562" coordorigin="4453,3708" coordsize="779,562" path="m5156,3730l5075,3782,5135,3777,5186,3772,5156,3730xe" filled="t" fillcolor="#4F6128" stroked="f">
                  <v:path arrowok="t"/>
                  <v:fill/>
                </v:shape>
                <v:shape style="position:absolute;left:4453;top:3708;width:779;height:562" coordorigin="4453,3708" coordsize="779,562" path="m5110,3831l5070,3919,5067,3938,5077,3954,5084,3959,5103,3961,5119,3952,5124,3944,5232,3708,5201,3767,5186,3772,5135,3777,5075,3782,4453,4221,4487,4270,5110,3831xe" filled="t" fillcolor="#4F6128" stroked="f">
                  <v:path arrowok="t"/>
                  <v:fill/>
                </v:shape>
                <v:group style="position:absolute;left:11611;top:3362;width:437;height:414" coordorigin="11611,3362" coordsize="437,414">
                  <v:shape style="position:absolute;left:11611;top:3362;width:437;height:414" coordorigin="11611,3362" coordsize="437,414" path="m11611,3569l11612,3547,11616,3525,11622,3504,11630,3484,11641,3465,11653,3447,11667,3431,11683,3416,11700,3403,11719,3391,11738,3381,11760,3373,11782,3367,11805,3364,11828,3362,11830,3362,11853,3363,11876,3367,11898,3373,11920,3381,11940,3390,11958,3402,11976,3415,11991,3430,12005,3446,12018,3464,12028,3483,12037,3503,12043,3524,12047,3546,12048,3568,12048,3569,12047,3592,12043,3613,12037,3634,12029,3654,12018,3673,12006,3691,11992,3708,11976,3723,11959,3736,11940,3748,11920,3757,11899,3765,11877,3771,11854,3775,11831,3776,11830,3776,11806,3775,11783,3771,11761,3766,11740,3758,11720,3748,11701,3737,11684,3723,11668,3708,11654,3692,11641,3674,11631,3655,11622,3636,11616,3615,11612,3593,11611,3570,11611,3569xe" filled="f" stroked="t" strokeweight="2pt" strokecolor="#385D89">
                    <v:path arrowok="t"/>
                  </v:shape>
                  <v:shape type="#_x0000_t75" style="position:absolute;left:7814;top:2767;width:4018;height:1085">
                    <v:imagedata o:title="" r:id="rId56"/>
                  </v:shape>
                  <v:group style="position:absolute;left:7882;top:2797;width:3616;height:774" coordorigin="7882,2797" coordsize="3616,774">
                    <v:shape style="position:absolute;left:7882;top:2797;width:3616;height:774" coordorigin="7882,2797" coordsize="3616,774" path="m11253,3324l11251,3342,11261,3359,11334,3422,11444,3442,11433,3501,11324,3481,11232,3514,11225,3518,11214,3533,11215,3553,11218,3560,11234,3571,11253,3571,11497,3482,11300,3313,11292,3308,11274,3306,11257,3316,11253,3324xe" filled="t" fillcolor="#4F81BC" stroked="f">
                      <v:path arrowok="t"/>
                      <v:fill/>
                    </v:shape>
                    <v:shape style="position:absolute;left:7882;top:2797;width:3616;height:774" coordorigin="7882,2797" coordsize="3616,774" path="m11444,3442l11428,3443,11419,3494,11380,3461,11428,3443,11444,3442,11334,3422,7892,2797,7882,2856,11324,3481,11433,3501,11444,3442xe" filled="t" fillcolor="#4F81BC" stroked="f">
                      <v:path arrowok="t"/>
                      <v:fill/>
                    </v:shape>
                    <v:shape style="position:absolute;left:7882;top:2797;width:3616;height:774" coordorigin="7882,2797" coordsize="3616,774" path="m11428,3443l11380,3461,11419,3494,11428,3443xe" filled="t" fillcolor="#4F81BC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152" w:right="152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lds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ght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scree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iel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abe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after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mber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referenc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ld.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elow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mp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data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-def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xam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4,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arent/Ma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n”,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info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“Line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4A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–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strat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ersonn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l: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arent/Ma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n”.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order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create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ld,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blue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sign,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cir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8"/>
          <w:szCs w:val="28"/>
        </w:rPr>
        <w:jc w:val="left"/>
        <w:ind w:left="152"/>
      </w:pP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D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EX</w:t>
      </w:r>
      <w:r>
        <w:rPr>
          <w:rFonts w:cs="Arial Narrow" w:hAnsi="Arial Narrow" w:eastAsia="Arial Narrow" w:ascii="Arial Narrow"/>
          <w:b/>
          <w:color w:val="365F91"/>
          <w:spacing w:val="-2"/>
          <w:w w:val="100"/>
          <w:sz w:val="28"/>
          <w:szCs w:val="28"/>
        </w:rPr>
        <w:t>P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L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N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365F91"/>
          <w:spacing w:val="-2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I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365F91"/>
          <w:spacing w:val="-3"/>
          <w:w w:val="100"/>
          <w:sz w:val="28"/>
          <w:szCs w:val="28"/>
        </w:rPr>
        <w:t>N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AND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D</w:t>
      </w:r>
      <w:r>
        <w:rPr>
          <w:rFonts w:cs="Arial Narrow" w:hAnsi="Arial Narrow" w:eastAsia="Arial Narrow" w:ascii="Arial Narrow"/>
          <w:b/>
          <w:color w:val="365F91"/>
          <w:spacing w:val="-2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F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IN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8"/>
          <w:szCs w:val="28"/>
        </w:rPr>
        <w:t>I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T</w:t>
      </w:r>
      <w:r>
        <w:rPr>
          <w:rFonts w:cs="Arial Narrow" w:hAnsi="Arial Narrow" w:eastAsia="Arial Narrow" w:ascii="Arial Narrow"/>
          <w:b/>
          <w:color w:val="365F91"/>
          <w:spacing w:val="-2"/>
          <w:w w:val="100"/>
          <w:sz w:val="28"/>
          <w:szCs w:val="28"/>
        </w:rPr>
        <w:t>I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NS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left"/>
        <w:spacing w:lineRule="exact" w:line="260"/>
        <w:ind w:left="152"/>
      </w:pPr>
      <w:r>
        <w:rPr>
          <w:rFonts w:cs="Arial Narrow" w:hAnsi="Arial Narrow" w:eastAsia="Arial Narrow" w:ascii="Arial Narrow"/>
          <w:b/>
          <w:position w:val="-1"/>
          <w:sz w:val="24"/>
          <w:szCs w:val="24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No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n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-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Allow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ble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x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4"/>
          <w:szCs w:val="24"/>
          <w:u w:val="single" w:color="000000"/>
        </w:rPr>
        <w:t>p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ns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</w:rPr>
      </w:r>
      <w:r>
        <w:rPr>
          <w:rFonts w:cs="Arial Narrow" w:hAnsi="Arial Narrow" w:eastAsia="Arial Narrow" w:ascii="Arial Narrow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 w:lineRule="exact" w:line="240"/>
        <w:ind w:left="152" w:right="293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ertain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not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uded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eterm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xpe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not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allo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shou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not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programs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eport:</w:t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1220" w:val="left"/>
        </w:tabs>
        <w:jc w:val="left"/>
        <w:spacing w:lineRule="exact" w:line="240"/>
        <w:ind w:left="1232" w:right="376" w:hanging="360"/>
      </w:pPr>
      <w:r>
        <w:rPr>
          <w:rFonts w:cs="Symbol" w:hAnsi="Symbol" w:eastAsia="Symbol" w:ascii="Symbol"/>
          <w:spacing w:val="0"/>
          <w:w w:val="100"/>
          <w:sz w:val="20"/>
          <w:szCs w:val="20"/>
        </w:rPr>
        <w:t></w:t>
      </w:r>
      <w:r>
        <w:rPr>
          <w:rFonts w:cs="Times New Roman" w:hAnsi="Times New Roman" w:eastAsia="Times New Roman" w:ascii="Times New Roman"/>
          <w:spacing w:val="-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xpen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(1)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serv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parti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ipat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ogram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(2)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ie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60"/>
        <w:ind w:left="1592"/>
      </w:pPr>
      <w:r>
        <w:rPr>
          <w:rFonts w:cs="Courier New" w:hAnsi="Courier New" w:eastAsia="Courier New" w:ascii="Courier New"/>
          <w:spacing w:val="0"/>
          <w:w w:val="100"/>
          <w:position w:val="1"/>
          <w:sz w:val="20"/>
          <w:szCs w:val="20"/>
        </w:rPr>
        <w:t>o</w:t>
      </w:r>
      <w:r>
        <w:rPr>
          <w:rFonts w:cs="Courier New" w:hAnsi="Courier New" w:eastAsia="Courier New" w:ascii="Courier New"/>
          <w:spacing w:val="119"/>
          <w:w w:val="100"/>
          <w:position w:val="1"/>
          <w:sz w:val="20"/>
          <w:szCs w:val="20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tead,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2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1"/>
          <w:sz w:val="22"/>
          <w:szCs w:val="22"/>
        </w:rPr>
        <w:t>sho</w:t>
      </w:r>
      <w:r>
        <w:rPr>
          <w:rFonts w:cs="Arial Narrow" w:hAnsi="Arial Narrow" w:eastAsia="Arial Narrow" w:ascii="Arial Narrow"/>
          <w:b/>
          <w:spacing w:val="-3"/>
          <w:w w:val="100"/>
          <w:position w:val="1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0"/>
          <w:w w:val="100"/>
          <w:position w:val="1"/>
          <w:sz w:val="22"/>
          <w:szCs w:val="22"/>
        </w:rPr>
        <w:t>ld</w:t>
      </w:r>
      <w:r>
        <w:rPr>
          <w:rFonts w:cs="Arial Narrow" w:hAnsi="Arial Narrow" w:eastAsia="Arial Narrow" w:ascii="Arial Narrow"/>
          <w:b/>
          <w:spacing w:val="0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repor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sc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edu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: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um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ary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Ex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under</w:t>
      </w:r>
      <w:r>
        <w:rPr>
          <w:rFonts w:cs="Arial Narrow" w:hAnsi="Arial Narrow" w:eastAsia="Arial Narrow" w:ascii="Arial Narrow"/>
          <w:spacing w:val="2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position w:val="1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Total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1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-1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ther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1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ne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s”.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872"/>
      </w:pPr>
      <w:r>
        <w:rPr>
          <w:rFonts w:cs="Symbol" w:hAnsi="Symbol" w:eastAsia="Symbol" w:ascii="Symbol"/>
          <w:spacing w:val="0"/>
          <w:w w:val="100"/>
          <w:sz w:val="20"/>
          <w:szCs w:val="20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lated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parti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lated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arty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mpar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ods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23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serv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here.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872"/>
      </w:pPr>
      <w:r>
        <w:rPr>
          <w:rFonts w:cs="Symbol" w:hAnsi="Symbol" w:eastAsia="Symbol" w:ascii="Symbol"/>
          <w:spacing w:val="0"/>
          <w:w w:val="100"/>
          <w:sz w:val="20"/>
          <w:szCs w:val="20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inter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urred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late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oans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other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igat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872"/>
      </w:pPr>
      <w:r>
        <w:rPr>
          <w:rFonts w:cs="Symbol" w:hAnsi="Symbol" w:eastAsia="Symbol" w:ascii="Symbol"/>
          <w:spacing w:val="0"/>
          <w:w w:val="100"/>
          <w:sz w:val="20"/>
          <w:szCs w:val="20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Fines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pur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egal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jud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ment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court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last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sort.</w:t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both"/>
        <w:ind w:left="152" w:right="470"/>
      </w:pP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gain,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please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ote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xp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nses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related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ot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busin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activiti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should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epo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ted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un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“To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ll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ther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usiness”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both"/>
        <w:spacing w:lineRule="exact" w:line="240"/>
        <w:ind w:left="152" w:right="8074"/>
      </w:pP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chedule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5,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ma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penses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both"/>
        <w:ind w:left="152" w:right="138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data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itted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ject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nter.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certain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dete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8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not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noted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Fur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her,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disa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low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ete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nrea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onab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compa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urch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here.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both"/>
        <w:ind w:left="152" w:right="8106"/>
      </w:pPr>
      <w:r>
        <w:rPr>
          <w:rFonts w:cs="Arial Narrow" w:hAnsi="Arial Narrow" w:eastAsia="Arial Narrow" w:ascii="Arial Narrow"/>
          <w:b/>
          <w:sz w:val="24"/>
          <w:szCs w:val="24"/>
        </w:rPr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he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dule</w:t>
      </w:r>
      <w:r>
        <w:rPr>
          <w:rFonts w:cs="Arial Narrow" w:hAnsi="Arial Narrow" w:eastAsia="Arial Narrow" w:ascii="Arial Narrow"/>
          <w:b/>
          <w:spacing w:val="-1"/>
          <w:w w:val="100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  <w:t>1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-1"/>
          <w:w w:val="100"/>
          <w:sz w:val="24"/>
          <w:szCs w:val="24"/>
          <w:u w:val="single" w:color="000000"/>
        </w:rPr>
        <w:t>g</w:t>
      </w:r>
      <w:r>
        <w:rPr>
          <w:rFonts w:cs="Arial Narrow" w:hAnsi="Arial Narrow" w:eastAsia="Arial Narrow" w:ascii="Arial Narrow"/>
          <w:b/>
          <w:spacing w:val="-1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n</w:t>
      </w:r>
      <w:r>
        <w:rPr>
          <w:rFonts w:cs="Arial Narrow" w:hAnsi="Arial Narrow" w:eastAsia="Arial Narrow" w:ascii="Arial Narrow"/>
          <w:b/>
          <w:spacing w:val="-2"/>
          <w:w w:val="100"/>
          <w:sz w:val="24"/>
          <w:szCs w:val="24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-2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y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  <w:t>I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n</w:t>
      </w:r>
      <w:r>
        <w:rPr>
          <w:rFonts w:cs="Arial Narrow" w:hAnsi="Arial Narrow" w:eastAsia="Arial Narrow" w:ascii="Arial Narrow"/>
          <w:b/>
          <w:spacing w:val="-1"/>
          <w:w w:val="100"/>
          <w:sz w:val="24"/>
          <w:szCs w:val="24"/>
          <w:u w:val="single" w:color="000000"/>
        </w:rPr>
        <w:t>f</w:t>
      </w:r>
      <w:r>
        <w:rPr>
          <w:rFonts w:cs="Arial Narrow" w:hAnsi="Arial Narrow" w:eastAsia="Arial Narrow" w:ascii="Arial Narrow"/>
          <w:b/>
          <w:spacing w:val="-1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o</w:t>
      </w:r>
      <w:r>
        <w:rPr>
          <w:rFonts w:cs="Arial Narrow" w:hAnsi="Arial Narrow" w:eastAsia="Arial Narrow" w:ascii="Arial Narrow"/>
          <w:b/>
          <w:spacing w:val="-2"/>
          <w:w w:val="100"/>
          <w:sz w:val="24"/>
          <w:szCs w:val="24"/>
          <w:u w:val="single" w:color="000000"/>
        </w:rPr>
        <w:t>r</w:t>
      </w:r>
      <w:r>
        <w:rPr>
          <w:rFonts w:cs="Arial Narrow" w:hAnsi="Arial Narrow" w:eastAsia="Arial Narrow" w:ascii="Arial Narrow"/>
          <w:b/>
          <w:spacing w:val="-2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m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tion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</w:rPr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both"/>
        <w:spacing w:before="45"/>
        <w:ind w:left="152" w:right="3187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ibes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s)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by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ion.</w:t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both"/>
        <w:ind w:left="246" w:right="8417"/>
      </w:pPr>
      <w:r>
        <w:rPr>
          <w:rFonts w:cs="Arial Narrow" w:hAnsi="Arial Narrow" w:eastAsia="Arial Narrow" w:ascii="Arial Narrow"/>
          <w:b/>
          <w:color w:val="365F91"/>
          <w:sz w:val="22"/>
          <w:szCs w:val="22"/>
        </w:rPr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2"/>
          <w:szCs w:val="22"/>
          <w:u w:val="single" w:color="365F91"/>
        </w:rPr>
        <w:t>D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2"/>
          <w:szCs w:val="22"/>
          <w:u w:val="single" w:color="365F91"/>
        </w:rPr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2"/>
          <w:szCs w:val="22"/>
          <w:u w:val="single" w:color="365F91"/>
        </w:rPr>
        <w:t>escrip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2"/>
          <w:szCs w:val="22"/>
          <w:u w:val="single" w:color="365F91"/>
        </w:rPr>
        <w:t>t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2"/>
          <w:szCs w:val="22"/>
          <w:u w:val="single" w:color="365F91"/>
        </w:rPr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2"/>
          <w:szCs w:val="22"/>
          <w:u w:val="single" w:color="365F91"/>
        </w:rPr>
        <w:t>ion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2"/>
          <w:szCs w:val="22"/>
        </w:rPr>
        <w:t>              </w:t>
      </w:r>
      <w:r>
        <w:rPr>
          <w:rFonts w:cs="Arial Narrow" w:hAnsi="Arial Narrow" w:eastAsia="Arial Narrow" w:ascii="Arial Narrow"/>
          <w:b/>
          <w:color w:val="365F91"/>
          <w:spacing w:val="2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2"/>
          <w:szCs w:val="22"/>
          <w:u w:val="single" w:color="365F91"/>
        </w:rPr>
        <w:t>D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2"/>
          <w:szCs w:val="22"/>
          <w:u w:val="single" w:color="365F91"/>
        </w:rPr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2"/>
          <w:szCs w:val="22"/>
          <w:u w:val="single" w:color="365F91"/>
        </w:rPr>
        <w:t>efiniti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2"/>
          <w:szCs w:val="22"/>
          <w:u w:val="single" w:color="365F91"/>
        </w:rPr>
        <w:t>o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sz w:val="22"/>
          <w:szCs w:val="22"/>
          <w:u w:val="single" w:color="365F91"/>
        </w:rPr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2"/>
          <w:szCs w:val="22"/>
          <w:u w:val="single" w:color="365F91"/>
        </w:rPr>
        <w:t>n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2"/>
          <w:szCs w:val="22"/>
        </w:rPr>
      </w:r>
      <w:r>
        <w:rPr>
          <w:rFonts w:cs="Arial Narrow" w:hAnsi="Arial Narrow" w:eastAsia="Arial Narrow" w:ascii="Arial Narrow"/>
          <w:color w:val="000000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81" w:lineRule="exact" w:line="240"/>
        <w:ind w:left="1967" w:right="1509" w:hanging="1721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gen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me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       </w:t>
      </w:r>
      <w:r>
        <w:rPr>
          <w:rFonts w:cs="Arial Narrow" w:hAnsi="Arial Narrow" w:eastAsia="Arial Narrow" w:ascii="Arial Narrow"/>
          <w:spacing w:val="3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hich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aut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cannot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er.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91" w:lineRule="auto" w:line="481"/>
        <w:ind w:left="246" w:right="2713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ddres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                 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treet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mber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it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                        </w:t>
      </w:r>
      <w:r>
        <w:rPr>
          <w:rFonts w:cs="Arial Narrow" w:hAnsi="Arial Narrow" w:eastAsia="Arial Narrow" w:ascii="Arial Narrow"/>
          <w:spacing w:val="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hich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both"/>
        <w:spacing w:before="1"/>
        <w:ind w:left="246" w:right="4297"/>
        <w:sectPr>
          <w:pgMar w:header="266" w:footer="638" w:top="900" w:bottom="280" w:left="280" w:right="660"/>
          <w:pgSz w:w="12240" w:h="15840"/>
        </w:sectPr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tate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                     </w:t>
      </w:r>
      <w:r>
        <w:rPr>
          <w:rFonts w:cs="Arial Narrow" w:hAnsi="Arial Narrow" w:eastAsia="Arial Narrow" w:ascii="Arial Narrow"/>
          <w:spacing w:val="4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hich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246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Zip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Code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               </w:t>
      </w:r>
      <w:r>
        <w:rPr>
          <w:rFonts w:cs="Arial Narrow" w:hAnsi="Arial Narrow" w:eastAsia="Arial Narrow" w:ascii="Arial Narrow"/>
          <w:spacing w:val="3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z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ip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ode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filed.</w:t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246"/>
      </w:pPr>
      <w:r>
        <w:rPr>
          <w:rFonts w:cs="Arial Narrow" w:hAnsi="Arial Narrow" w:eastAsia="Arial Narrow" w:ascii="Arial Narrow"/>
          <w:position w:val="-1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gen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y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3"/>
          <w:w w:val="100"/>
          <w:position w:val="-1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spacing w:val="-3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el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ep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  <w:u w:val="single" w:color="000000"/>
        </w:rPr>
        <w:t>h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one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4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leph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ne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mber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ch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ed.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  <w:sectPr>
          <w:pgMar w:header="266" w:footer="638" w:top="900" w:bottom="280" w:left="280" w:right="1260"/>
          <w:pgSz w:w="12240" w:h="15840"/>
        </w:sectPr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246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gen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F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ax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246" w:right="-58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gen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ma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246"/>
      </w:pPr>
      <w:r>
        <w:rPr>
          <w:rFonts w:cs="Arial Narrow" w:hAnsi="Arial Narrow" w:eastAsia="Arial Narrow" w:ascii="Arial Narrow"/>
          <w:position w:val="-1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ddres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</w:pPr>
      <w:r>
        <w:br w:type="column"/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mber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led.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ectPr>
          <w:type w:val="continuous"/>
          <w:pgSz w:w="12240" w:h="15840"/>
          <w:pgMar w:top="1480" w:bottom="280" w:left="280" w:right="1260"/>
          <w:cols w:num="2" w:equalWidth="off">
            <w:col w:w="1351" w:space="616"/>
            <w:col w:w="8733"/>
          </w:cols>
        </w:sectPr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  <w:sectPr>
          <w:type w:val="continuous"/>
          <w:pgSz w:w="12240" w:h="15840"/>
          <w:pgMar w:top="1480" w:bottom="280" w:left="280" w:right="1260"/>
        </w:sectPr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246" w:right="-38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reparer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Ot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than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ner,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artner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fi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Informa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io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right="599"/>
        <w:sectPr>
          <w:type w:val="continuous"/>
          <w:pgSz w:w="12240" w:h="15840"/>
          <w:pgMar w:top="1480" w:bottom="280" w:left="280" w:right="1260"/>
          <w:cols w:num="2" w:equalWidth="off">
            <w:col w:w="1633" w:space="334"/>
            <w:col w:w="8733"/>
          </w:cols>
        </w:sectPr>
      </w:pPr>
      <w:r>
        <w:br w:type="column"/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som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ner,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part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name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prepare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’s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title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eparer,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prepar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r’s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arer,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ail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arer,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igned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subm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  <w:sectPr>
          <w:type w:val="continuous"/>
          <w:pgSz w:w="12240" w:h="15840"/>
          <w:pgMar w:top="1480" w:bottom="280" w:left="280" w:right="1260"/>
        </w:sectPr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 w:lineRule="exact" w:line="240"/>
        <w:ind w:left="246" w:right="-38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Ident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ers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fo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  <w:u w:val="single" w:color="000000"/>
        </w:rPr>
        <w:t>HHA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  <w:u w:val="single" w:color="000000"/>
        </w:rPr>
        <w:t>and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rograms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right="552" w:firstLine="50"/>
        <w:sectPr>
          <w:type w:val="continuous"/>
          <w:pgSz w:w="12240" w:h="15840"/>
          <w:pgMar w:top="1480" w:bottom="280" w:left="280" w:right="1260"/>
          <w:cols w:num="2" w:equalWidth="off">
            <w:col w:w="1732" w:space="235"/>
            <w:col w:w="8733"/>
          </w:cols>
        </w:sectPr>
      </w:pPr>
      <w:r>
        <w:br w:type="column"/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List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dica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(Ma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th)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prov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caid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(Ma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9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#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(i.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123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4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56789A).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provide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mber.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does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not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vide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.)</w:t>
      </w:r>
    </w:p>
    <w:p>
      <w:pPr>
        <w:rPr>
          <w:sz w:val="28"/>
          <w:szCs w:val="28"/>
        </w:rPr>
        <w:jc w:val="left"/>
        <w:spacing w:before="17" w:lineRule="exact" w:line="280"/>
        <w:sectPr>
          <w:type w:val="continuous"/>
          <w:pgSz w:w="12240" w:h="15840"/>
          <w:pgMar w:top="1480" w:bottom="280" w:left="280" w:right="1260"/>
        </w:sectPr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246" w:right="-58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Ident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ers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fo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246"/>
      </w:pPr>
      <w:r>
        <w:rPr>
          <w:rFonts w:cs="Arial Narrow" w:hAnsi="Arial Narrow" w:eastAsia="Arial Narrow" w:ascii="Arial Narrow"/>
          <w:position w:val="-1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  <w:u w:val="single" w:color="000000"/>
        </w:rPr>
        <w:t>P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  <w:u w:val="single" w:color="000000"/>
        </w:rPr>
        <w:t>rograms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 w:lineRule="exact" w:line="240"/>
        <w:ind w:right="646"/>
        <w:sectPr>
          <w:type w:val="continuous"/>
          <w:pgSz w:w="12240" w:h="15840"/>
          <w:pgMar w:top="1480" w:bottom="280" w:left="280" w:right="1260"/>
          <w:cols w:num="2" w:equalWidth="off">
            <w:col w:w="1702" w:space="265"/>
            <w:col w:w="8733"/>
          </w:cols>
        </w:sectPr>
      </w:pPr>
      <w:r>
        <w:br w:type="column"/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each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prov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epart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ic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umber,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app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alph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nume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ic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hara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ters.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provide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number.</w:t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1480" w:bottom="280" w:left="280" w:right="1260"/>
        </w:sectPr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246" w:right="-58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w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ner,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artner,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246" w:right="-53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ffi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er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Info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mat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 w:lineRule="exact" w:line="240"/>
        <w:ind w:right="443"/>
        <w:sectPr>
          <w:type w:val="continuous"/>
          <w:pgSz w:w="12240" w:h="15840"/>
          <w:pgMar w:top="1480" w:bottom="280" w:left="280" w:right="1260"/>
          <w:cols w:num="2" w:equalWidth="off">
            <w:col w:w="1732" w:space="235"/>
            <w:col w:w="8733"/>
          </w:cols>
        </w:sectPr>
      </w:pPr>
      <w:r>
        <w:br w:type="column"/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itle,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ema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ner,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ner,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date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erson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ubm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q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uired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subm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1967" w:right="433" w:hanging="1721"/>
        <w:sectPr>
          <w:type w:val="continuous"/>
          <w:pgSz w:w="12240" w:h="15840"/>
          <w:pgMar w:top="1480" w:bottom="280" w:left="280" w:right="1260"/>
        </w:sectPr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Mu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ti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le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         </w:t>
      </w:r>
      <w:r>
        <w:rPr>
          <w:rFonts w:cs="Arial Narrow" w:hAnsi="Arial Narrow" w:eastAsia="Arial Narrow" w:ascii="Arial Narrow"/>
          <w:spacing w:val="4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mu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"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"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5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-hand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screen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mpted.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Fai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ormat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ume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your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ailed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ompt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ail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que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site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uded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ubm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e’s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umb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ional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reet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addr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z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ode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other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prov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que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/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mber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addre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site.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left"/>
        <w:spacing w:before="30" w:lineRule="exact" w:line="260"/>
        <w:ind w:left="212"/>
      </w:pPr>
      <w:r>
        <w:rPr>
          <w:rFonts w:cs="Arial Narrow" w:hAnsi="Arial Narrow" w:eastAsia="Arial Narrow" w:ascii="Arial Narrow"/>
          <w:b/>
          <w:position w:val="-1"/>
          <w:sz w:val="24"/>
          <w:szCs w:val="24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he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dule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2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Dir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Care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taff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x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pe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ns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</w:rPr>
      </w:r>
      <w:r>
        <w:rPr>
          <w:rFonts w:cs="Arial Narrow" w:hAnsi="Arial Narrow" w:eastAsia="Arial Narrow" w:ascii="Arial Narrow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 w:lineRule="exact" w:line="240"/>
        <w:ind w:left="212" w:right="34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udes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loye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care,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ertif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nur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stan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8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dminist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indi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ect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aff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expe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should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epo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ted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sc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edule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3: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dminist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ve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Ex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enses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on-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ect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aff.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21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Only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ire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taff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vide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serv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staff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hou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212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chedu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mary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Exp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e”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lumn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“Tot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ss”,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alari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s”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throu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8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taff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Train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ng”.</w:t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72"/>
      </w:pPr>
      <w:r>
        <w:rPr>
          <w:rFonts w:cs="Symbol" w:hAnsi="Symbol" w:eastAsia="Symbol" w:ascii="Symbol"/>
          <w:spacing w:val="0"/>
          <w:w w:val="100"/>
          <w:sz w:val="20"/>
          <w:szCs w:val="20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ppropr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ipl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tors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wh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serv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ient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920" w:val="left"/>
        </w:tabs>
        <w:jc w:val="left"/>
        <w:spacing w:before="5" w:lineRule="exact" w:line="240"/>
        <w:ind w:left="932" w:right="236" w:hanging="360"/>
      </w:pPr>
      <w:r>
        <w:rPr>
          <w:rFonts w:cs="Symbol" w:hAnsi="Symbol" w:eastAsia="Symbol" w:ascii="Symbol"/>
          <w:spacing w:val="0"/>
          <w:w w:val="100"/>
          <w:sz w:val="20"/>
          <w:szCs w:val="20"/>
        </w:rPr>
        <w:t></w:t>
      </w:r>
      <w:r>
        <w:rPr>
          <w:rFonts w:cs="Times New Roman" w:hAnsi="Times New Roman" w:eastAsia="Times New Roman" w:ascii="Times New Roman"/>
          <w:spacing w:val="-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ire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ning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orted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8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taff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ng”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staff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trai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staff,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related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sho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5.</w:t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212" w:right="404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on’s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een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dire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nd/or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strat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expe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orked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appr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priate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212" w:right="524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xamp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e: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stered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hir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ugh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yea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king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40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k,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30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eek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vide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10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ek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trator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nnu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$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0,000.</w:t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14" w:hRule="exact"/>
        </w:trPr>
        <w:tc>
          <w:tcPr>
            <w:tcW w:w="2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</w:p>
        </w:tc>
        <w:tc>
          <w:tcPr>
            <w:tcW w:w="2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0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roportion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ear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ole</w:t>
            </w:r>
          </w:p>
        </w:tc>
        <w:tc>
          <w:tcPr>
            <w:tcW w:w="2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right"/>
              <w:spacing w:lineRule="exact" w:line="240"/>
              <w:ind w:right="102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right"/>
              <w:spacing w:lineRule="exact" w:line="240"/>
              <w:ind w:right="10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ee</w:t>
            </w:r>
          </w:p>
        </w:tc>
        <w:tc>
          <w:tcPr>
            <w:tcW w:w="2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306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siti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32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Year</w:t>
            </w:r>
          </w:p>
        </w:tc>
      </w:tr>
      <w:tr>
        <w:trPr>
          <w:trHeight w:val="768" w:hRule="exact"/>
        </w:trPr>
        <w:tc>
          <w:tcPr>
            <w:tcW w:w="2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eg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stered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urse</w:t>
            </w:r>
          </w:p>
        </w:tc>
        <w:tc>
          <w:tcPr>
            <w:tcW w:w="2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3" w:lineRule="exact" w:line="240"/>
              <w:ind w:left="100" w:right="67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0.5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(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%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year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*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0.75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(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%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total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hours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ked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nur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=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 Narrow" w:hAnsi="Arial Narrow" w:eastAsia="Arial Narrow" w:ascii="Arial Narrow"/>
                <w:b/>
                <w:spacing w:val="-2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375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right"/>
              <w:spacing w:lineRule="exact" w:line="240"/>
              <w:ind w:right="10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$50,000</w:t>
            </w:r>
          </w:p>
        </w:tc>
        <w:tc>
          <w:tcPr>
            <w:tcW w:w="2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right"/>
              <w:spacing w:lineRule="exact" w:line="240"/>
              <w:ind w:right="9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$18,750</w:t>
            </w:r>
          </w:p>
        </w:tc>
      </w:tr>
      <w:tr>
        <w:trPr>
          <w:trHeight w:val="768" w:hRule="exact"/>
        </w:trPr>
        <w:tc>
          <w:tcPr>
            <w:tcW w:w="2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strator</w:t>
            </w:r>
          </w:p>
        </w:tc>
        <w:tc>
          <w:tcPr>
            <w:tcW w:w="2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0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0.5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(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%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year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*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0.25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(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%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2" w:lineRule="exact" w:line="240"/>
              <w:ind w:left="100" w:right="16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total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hours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ked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adm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nist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=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0.1</w:t>
            </w:r>
            <w:r>
              <w:rPr>
                <w:rFonts w:cs="Arial Narrow" w:hAnsi="Arial Narrow" w:eastAsia="Arial Narrow" w:ascii="Arial Narrow"/>
                <w:b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right"/>
              <w:spacing w:lineRule="exact" w:line="240"/>
              <w:ind w:right="10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$50,000</w:t>
            </w:r>
          </w:p>
        </w:tc>
        <w:tc>
          <w:tcPr>
            <w:tcW w:w="2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right"/>
              <w:spacing w:lineRule="exact" w:line="240"/>
              <w:ind w:right="9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$6,250</w:t>
            </w:r>
          </w:p>
        </w:tc>
      </w:tr>
    </w:tbl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 w:lineRule="exact" w:line="240"/>
        <w:ind w:left="212" w:right="363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mp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$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18,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7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0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ire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taff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xpe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”)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$6,2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0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strati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Exp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ire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taff”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26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65" w:hRule="exact"/>
        </w:trPr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40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C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olumn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6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2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108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D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escrip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t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ion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6"/>
              <w:ind w:left="108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Type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gram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180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D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efiniti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o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6"/>
              <w:ind w:left="13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report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eing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olu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aut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cal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</w:p>
        </w:tc>
      </w:tr>
      <w:tr>
        <w:trPr>
          <w:trHeight w:val="671" w:hRule="exact"/>
        </w:trPr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3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popu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ith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depend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agen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2"/>
              <w:ind w:left="13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ed.</w:t>
            </w:r>
          </w:p>
        </w:tc>
      </w:tr>
      <w:tr>
        <w:trPr>
          <w:trHeight w:val="1073" w:hRule="exact"/>
        </w:trPr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w="2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30" w:right="55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ype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staff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sele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ting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propria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ript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dro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nu.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ude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vert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shift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iffere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tial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ments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n.</w:t>
            </w:r>
          </w:p>
        </w:tc>
      </w:tr>
      <w:tr>
        <w:trPr>
          <w:trHeight w:val="591" w:hRule="exact"/>
        </w:trPr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2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th/L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Bene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f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orke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s.</w:t>
            </w:r>
          </w:p>
        </w:tc>
      </w:tr>
      <w:tr>
        <w:trPr>
          <w:trHeight w:val="1601" w:hRule="exact"/>
        </w:trPr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w="2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roll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x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30" w:right="67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yrol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q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uired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under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Feder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uran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ontri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(FI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),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eral/State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(F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/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).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late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ere.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clude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app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Emp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ssi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ontrib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tion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nts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lum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38" w:hRule="exact"/>
        </w:trPr>
        <w:tc>
          <w:tcPr>
            <w:tcW w:w="8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2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Wo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ers’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ompe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08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ers’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omp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mount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rela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3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kers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(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i.e.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allo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may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pportion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een</w:t>
            </w:r>
          </w:p>
        </w:tc>
      </w:tr>
    </w:tbl>
    <w:p>
      <w:pPr>
        <w:sectPr>
          <w:pgMar w:header="266" w:footer="638" w:top="900" w:bottom="280" w:left="220" w:right="500"/>
          <w:pgSz w:w="12240" w:h="15840"/>
        </w:sectPr>
      </w:pP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2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125" w:hRule="exact"/>
        </w:trPr>
        <w:tc>
          <w:tcPr>
            <w:tcW w:w="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6</w:t>
            </w:r>
          </w:p>
        </w:tc>
        <w:tc>
          <w:tcPr>
            <w:tcW w:w="2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94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B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640" w:type="dxa"/>
            <w:tcBorders>
              <w:top w:val="single" w:sz="24" w:space="0" w:color="08416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296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direct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staff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dut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).</w:t>
            </w:r>
          </w:p>
          <w:p>
            <w:pPr>
              <w:rPr>
                <w:sz w:val="17"/>
                <w:szCs w:val="17"/>
              </w:rPr>
              <w:jc w:val="left"/>
              <w:spacing w:before="7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46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</w:p>
        </w:tc>
      </w:tr>
      <w:tr>
        <w:trPr>
          <w:trHeight w:val="656" w:hRule="exact"/>
        </w:trPr>
        <w:tc>
          <w:tcPr>
            <w:tcW w:w="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296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benef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clu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ition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empl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401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(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k)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2"/>
              <w:ind w:left="296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contri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sion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tributi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1056" w:hRule="exact"/>
        </w:trPr>
        <w:tc>
          <w:tcPr>
            <w:tcW w:w="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7</w:t>
            </w:r>
          </w:p>
        </w:tc>
        <w:tc>
          <w:tcPr>
            <w:tcW w:w="2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94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Trave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7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296" w:right="165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ire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yee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vel.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eage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mbur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ment,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lod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travel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site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/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confere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4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311" w:hRule="exact"/>
        </w:trPr>
        <w:tc>
          <w:tcPr>
            <w:tcW w:w="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8</w:t>
            </w:r>
          </w:p>
        </w:tc>
        <w:tc>
          <w:tcPr>
            <w:tcW w:w="2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94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ontra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296" w:right="133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ontra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erv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hours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elated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contra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“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ours”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y).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ontr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ctors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lab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direct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drop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box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sho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lud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here.</w:t>
            </w:r>
          </w:p>
        </w:tc>
      </w:tr>
      <w:tr>
        <w:trPr>
          <w:trHeight w:val="2001" w:hRule="exact"/>
        </w:trPr>
        <w:tc>
          <w:tcPr>
            <w:tcW w:w="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9</w:t>
            </w:r>
          </w:p>
        </w:tc>
        <w:tc>
          <w:tcPr>
            <w:tcW w:w="2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94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Shift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394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ferent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296" w:right="2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ove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time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ific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fts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sho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lude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emp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yee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$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0.00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hour,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ear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$5.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per</w:t>
            </w:r>
            <w:r>
              <w:rPr>
                <w:rFonts w:cs="Arial Narrow" w:hAnsi="Arial Narrow" w:eastAsia="Arial Narrow" w:ascii="Arial Narrow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king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ift,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$2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5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.00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hour.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$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0.00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lud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under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named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“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lari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s”;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$5.00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“O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ifferent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”.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his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prov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sion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opt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cies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hour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shi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ts.</w:t>
            </w:r>
          </w:p>
        </w:tc>
      </w:tr>
    </w:tbl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left"/>
        <w:spacing w:before="30" w:lineRule="exact" w:line="260"/>
        <w:ind w:left="152"/>
      </w:pPr>
      <w:r>
        <w:rPr>
          <w:rFonts w:cs="Arial Narrow" w:hAnsi="Arial Narrow" w:eastAsia="Arial Narrow" w:ascii="Arial Narrow"/>
          <w:b/>
          <w:position w:val="-1"/>
          <w:sz w:val="24"/>
          <w:szCs w:val="24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he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dule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3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d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mi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ni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t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4"/>
          <w:szCs w:val="24"/>
          <w:u w:val="single" w:color="000000"/>
        </w:rPr>
        <w:t>r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ti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4"/>
          <w:szCs w:val="24"/>
          <w:u w:val="single" w:color="000000"/>
        </w:rPr>
        <w:t>v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x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4"/>
          <w:szCs w:val="24"/>
          <w:u w:val="single" w:color="000000"/>
        </w:rPr>
        <w:t>p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ns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for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No</w:t>
      </w:r>
      <w:r>
        <w:rPr>
          <w:rFonts w:cs="Arial Narrow" w:hAnsi="Arial Narrow" w:eastAsia="Arial Narrow" w:ascii="Arial Narrow"/>
          <w:b/>
          <w:spacing w:val="3"/>
          <w:w w:val="100"/>
          <w:position w:val="-1"/>
          <w:sz w:val="24"/>
          <w:szCs w:val="24"/>
          <w:u w:val="single" w:color="000000"/>
        </w:rPr>
        <w:t>n</w:t>
      </w:r>
      <w:r>
        <w:rPr>
          <w:rFonts w:cs="Arial Narrow" w:hAnsi="Arial Narrow" w:eastAsia="Arial Narrow" w:ascii="Arial Narrow"/>
          <w:b/>
          <w:spacing w:val="3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-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Dir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Care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taff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</w:rPr>
      </w:r>
      <w:r>
        <w:rPr>
          <w:rFonts w:cs="Arial Narrow" w:hAnsi="Arial Narrow" w:eastAsia="Arial Narrow" w:ascii="Arial Narrow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 w:lineRule="exact" w:line="240"/>
        <w:ind w:left="152" w:right="293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udes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xpe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onnel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ire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cap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-rela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tena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verh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ule.</w:t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 w:right="78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verhead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relat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serv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4"/>
          <w:szCs w:val="24"/>
        </w:rPr>
        <w:t>t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head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sho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Exp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le”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olu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“Tot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Other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ss”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Total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”.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80"/>
        <w:ind w:left="246"/>
      </w:pPr>
      <w:r>
        <w:rPr>
          <w:rFonts w:cs="Arial Narrow" w:hAnsi="Arial Narrow" w:eastAsia="Arial Narrow" w:ascii="Arial Narrow"/>
          <w:b/>
          <w:color w:val="365F91"/>
          <w:position w:val="2"/>
          <w:sz w:val="22"/>
          <w:szCs w:val="22"/>
        </w:rPr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2"/>
          <w:sz w:val="22"/>
          <w:szCs w:val="22"/>
          <w:u w:val="single" w:color="365F91"/>
        </w:rPr>
        <w:t>Line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2"/>
          <w:sz w:val="22"/>
          <w:szCs w:val="22"/>
        </w:rPr>
        <w:t>     </w:t>
      </w:r>
      <w:r>
        <w:rPr>
          <w:rFonts w:cs="Arial Narrow" w:hAnsi="Arial Narrow" w:eastAsia="Arial Narrow" w:ascii="Arial Narrow"/>
          <w:b/>
          <w:color w:val="365F91"/>
          <w:spacing w:val="13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position w:val="2"/>
          <w:sz w:val="22"/>
          <w:szCs w:val="22"/>
          <w:u w:val="single" w:color="365F91"/>
        </w:rPr>
        <w:t>D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position w:val="2"/>
          <w:sz w:val="22"/>
          <w:szCs w:val="22"/>
          <w:u w:val="single" w:color="365F91"/>
        </w:rPr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2"/>
          <w:sz w:val="22"/>
          <w:szCs w:val="22"/>
          <w:u w:val="single" w:color="365F91"/>
        </w:rPr>
        <w:t>escrip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position w:val="2"/>
          <w:sz w:val="22"/>
          <w:szCs w:val="22"/>
          <w:u w:val="single" w:color="365F91"/>
        </w:rPr>
        <w:t>t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position w:val="2"/>
          <w:sz w:val="22"/>
          <w:szCs w:val="22"/>
          <w:u w:val="single" w:color="365F91"/>
        </w:rPr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2"/>
          <w:sz w:val="22"/>
          <w:szCs w:val="22"/>
          <w:u w:val="single" w:color="365F91"/>
        </w:rPr>
        <w:t>ion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2"/>
          <w:sz w:val="22"/>
          <w:szCs w:val="22"/>
        </w:rPr>
        <w:t>                                           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2"/>
          <w:sz w:val="22"/>
          <w:szCs w:val="22"/>
        </w:rPr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position w:val="-2"/>
          <w:sz w:val="22"/>
          <w:szCs w:val="22"/>
          <w:u w:val="single" w:color="365F91"/>
        </w:rPr>
        <w:t>D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position w:val="-2"/>
          <w:sz w:val="22"/>
          <w:szCs w:val="22"/>
          <w:u w:val="single" w:color="365F91"/>
        </w:rPr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2"/>
          <w:sz w:val="22"/>
          <w:szCs w:val="22"/>
          <w:u w:val="single" w:color="365F91"/>
        </w:rPr>
        <w:t>efiniti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position w:val="-2"/>
          <w:sz w:val="22"/>
          <w:szCs w:val="22"/>
          <w:u w:val="single" w:color="365F91"/>
        </w:rPr>
        <w:t>o</w:t>
      </w:r>
      <w:r>
        <w:rPr>
          <w:rFonts w:cs="Arial Narrow" w:hAnsi="Arial Narrow" w:eastAsia="Arial Narrow" w:ascii="Arial Narrow"/>
          <w:b/>
          <w:color w:val="365F91"/>
          <w:spacing w:val="-1"/>
          <w:w w:val="100"/>
          <w:position w:val="-2"/>
          <w:sz w:val="22"/>
          <w:szCs w:val="22"/>
          <w:u w:val="single" w:color="365F91"/>
        </w:rPr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2"/>
          <w:sz w:val="22"/>
          <w:szCs w:val="22"/>
          <w:u w:val="single" w:color="365F91"/>
        </w:rPr>
        <w:t>n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position w:val="-2"/>
          <w:sz w:val="22"/>
          <w:szCs w:val="22"/>
        </w:rPr>
      </w:r>
      <w:r>
        <w:rPr>
          <w:rFonts w:cs="Arial Narrow" w:hAnsi="Arial Narrow" w:eastAsia="Arial Narrow" w:ascii="Arial Narrow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266" w:footer="638" w:top="900" w:bottom="280" w:left="280" w:right="640"/>
          <w:pgSz w:w="12240" w:h="15840"/>
        </w:sectPr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246" w:right="-53"/>
      </w:pP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efiniti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n: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dm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tra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ion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Pe</w:t>
      </w:r>
      <w:r>
        <w:rPr>
          <w:rFonts w:cs="Arial Narrow" w:hAnsi="Arial Narrow" w:eastAsia="Arial Narrow" w:ascii="Arial Narrow"/>
          <w:spacing w:val="-3"/>
          <w:w w:val="100"/>
          <w:position w:val="-1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sonnel</w:t>
      </w:r>
      <w:r>
        <w:rPr>
          <w:rFonts w:cs="Arial Narrow" w:hAnsi="Arial Narrow" w:eastAsia="Arial Narrow" w:ascii="Arial Narrow"/>
          <w:spacing w:val="-1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lude: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sectPr>
          <w:type w:val="continuous"/>
          <w:pgSz w:w="12240" w:h="15840"/>
          <w:pgMar w:top="1480" w:bottom="280" w:left="280" w:right="640"/>
          <w:cols w:num="2" w:equalWidth="off">
            <w:col w:w="3869" w:space="777"/>
            <w:col w:w="6674"/>
          </w:cols>
        </w:sectPr>
      </w:pPr>
      <w:r>
        <w:br w:type="column"/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dminist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ation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sonnel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5"/>
        <w:ind w:left="606"/>
      </w:pPr>
      <w:r>
        <w:pict>
          <v:group style="position:absolute;margin-left:19.38pt;margin-top:548.895pt;width:563.62pt;height:91.345pt;mso-position-horizontal-relative:page;mso-position-vertical-relative:page;z-index:-2531" coordorigin="388,10978" coordsize="11272,1827">
            <v:group style="position:absolute;left:418;top:11008;width:11212;height:1767" coordorigin="418,11008" coordsize="11212,1767">
              <v:shape style="position:absolute;left:418;top:11008;width:11212;height:1767" coordorigin="418,11008" coordsize="11212,1767" path="m418,12775l11630,12775,11630,11008,418,11008,418,12775xe" filled="t" fillcolor="#DBE4F0" stroked="f">
                <v:path arrowok="t"/>
                <v:fill/>
              </v:shape>
              <v:group style="position:absolute;left:526;top:11008;width:10996;height:252" coordorigin="526,11008" coordsize="10996,252">
                <v:shape style="position:absolute;left:526;top:11008;width:10996;height:252" coordorigin="526,11008" coordsize="10996,252" path="m11522,11008l526,11008,526,11260,11522,11260,11522,11008xe" filled="t" fillcolor="#DBE4F0" stroked="f">
                  <v:path arrowok="t"/>
                  <v:fill/>
                </v:shape>
                <v:group style="position:absolute;left:526;top:11260;width:10996;height:252" coordorigin="526,11260" coordsize="10996,252">
                  <v:shape style="position:absolute;left:526;top:11260;width:10996;height:252" coordorigin="526,11260" coordsize="10996,252" path="m526,11512l11522,11512,11522,11260,526,11260,526,11512xe" filled="t" fillcolor="#DBE4F0" stroked="f">
                    <v:path arrowok="t"/>
                    <v:fill/>
                  </v:shape>
                  <v:group style="position:absolute;left:526;top:11512;width:10996;height:252" coordorigin="526,11512" coordsize="10996,252">
                    <v:shape style="position:absolute;left:526;top:11512;width:10996;height:252" coordorigin="526,11512" coordsize="10996,252" path="m526,11764l11522,11764,11522,11512,526,11512,526,11764xe" filled="t" fillcolor="#DBE4F0" stroked="f">
                      <v:path arrowok="t"/>
                      <v:fill/>
                    </v:shape>
                    <v:group style="position:absolute;left:526;top:11764;width:10996;height:255" coordorigin="526,11764" coordsize="10996,255">
                      <v:shape style="position:absolute;left:526;top:11764;width:10996;height:255" coordorigin="526,11764" coordsize="10996,255" path="m526,12019l11522,12019,11522,11764,526,11764,526,12019xe" filled="t" fillcolor="#DBE4F0" stroked="f">
                        <v:path arrowok="t"/>
                        <v:fill/>
                      </v:shape>
                      <v:group style="position:absolute;left:526;top:12019;width:10996;height:252" coordorigin="526,12019" coordsize="10996,252">
                        <v:shape style="position:absolute;left:526;top:12019;width:10996;height:252" coordorigin="526,12019" coordsize="10996,252" path="m526,12271l11522,12271,11522,12019,526,12019,526,12271xe" filled="t" fillcolor="#DBE4F0" stroked="f">
                          <v:path arrowok="t"/>
                          <v:fill/>
                        </v:shape>
                        <v:group style="position:absolute;left:526;top:12271;width:10996;height:252" coordorigin="526,12271" coordsize="10996,252">
                          <v:shape style="position:absolute;left:526;top:12271;width:10996;height:252" coordorigin="526,12271" coordsize="10996,252" path="m526,12523l11522,12523,11522,12271,526,12271,526,12523xe" filled="t" fillcolor="#DBE4F0" stroked="f">
                            <v:path arrowok="t"/>
                            <v:fill/>
                          </v:shape>
                          <v:group style="position:absolute;left:526;top:12523;width:10996;height:252" coordorigin="526,12523" coordsize="10996,252">
                            <v:shape style="position:absolute;left:526;top:12523;width:10996;height:252" coordorigin="526,12523" coordsize="10996,252" path="m11522,12523l526,12523,526,12775,11522,12775,11522,12523xe" filled="t" fillcolor="#DBE4F0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ners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more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%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nership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inter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606"/>
      </w:pPr>
      <w:r>
        <w:rPr>
          <w:rFonts w:cs="Courier New" w:hAnsi="Courier New" w:eastAsia="Courier New" w:ascii="Courier New"/>
          <w:spacing w:val="0"/>
          <w:w w:val="100"/>
          <w:position w:val="2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6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2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orporate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position w:val="2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position w:val="2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(pre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ident,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reasurer,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-3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cle</w:t>
      </w:r>
      <w:r>
        <w:rPr>
          <w:rFonts w:cs="Arial Narrow" w:hAnsi="Arial Narrow" w:eastAsia="Arial Narrow" w:ascii="Arial Narrow"/>
          <w:spacing w:val="-3"/>
          <w:w w:val="100"/>
          <w:position w:val="2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k)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606"/>
      </w:pPr>
      <w:r>
        <w:rPr>
          <w:rFonts w:cs="Courier New" w:hAnsi="Courier New" w:eastAsia="Courier New" w:ascii="Courier New"/>
          <w:spacing w:val="0"/>
          <w:w w:val="100"/>
          <w:position w:val="2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6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2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1"/>
          <w:w w:val="100"/>
          <w:position w:val="2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1"/>
          <w:w w:val="100"/>
          <w:position w:val="2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strat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staff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position w:val="2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position w:val="2"/>
          <w:sz w:val="22"/>
          <w:szCs w:val="22"/>
        </w:rPr>
        <w:t>vice</w:t>
      </w:r>
      <w:r>
        <w:rPr>
          <w:rFonts w:cs="Arial Narrow" w:hAnsi="Arial Narrow" w:eastAsia="Arial Narrow" w:ascii="Arial Narrow"/>
          <w:spacing w:val="-3"/>
          <w:w w:val="100"/>
          <w:position w:val="2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pre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iden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s,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position w:val="2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nior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man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gement)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606"/>
      </w:pPr>
      <w:r>
        <w:rPr>
          <w:rFonts w:cs="Courier New" w:hAnsi="Courier New" w:eastAsia="Courier New" w:ascii="Courier New"/>
          <w:spacing w:val="0"/>
          <w:w w:val="100"/>
          <w:position w:val="2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6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2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oard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2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ire</w:t>
      </w:r>
      <w:r>
        <w:rPr>
          <w:rFonts w:cs="Arial Narrow" w:hAnsi="Arial Narrow" w:eastAsia="Arial Narrow" w:ascii="Arial Narrow"/>
          <w:spacing w:val="1"/>
          <w:w w:val="100"/>
          <w:position w:val="2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606"/>
      </w:pPr>
      <w:r>
        <w:rPr>
          <w:rFonts w:cs="Courier New" w:hAnsi="Courier New" w:eastAsia="Courier New" w:ascii="Courier New"/>
          <w:spacing w:val="0"/>
          <w:w w:val="100"/>
          <w:position w:val="2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6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2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upport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position w:val="2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ff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ab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1"/>
          <w:w w:val="100"/>
          <w:position w:val="2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-l</w:t>
      </w:r>
      <w:r>
        <w:rPr>
          <w:rFonts w:cs="Arial Narrow" w:hAnsi="Arial Narrow" w:eastAsia="Arial Narrow" w:ascii="Arial Narrow"/>
          <w:spacing w:val="-1"/>
          <w:w w:val="100"/>
          <w:position w:val="2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1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pers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nnel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tbl>
      <w:tblPr>
        <w:tblW w:w="0" w:type="auto"/>
        <w:tblLook w:val="01E0"/>
        <w:jc w:val="left"/>
        <w:tblInd w:w="2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8" w:hRule="exact"/>
        </w:trPr>
        <w:tc>
          <w:tcPr>
            <w:tcW w:w="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3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293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ffi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er/Owner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437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mount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earned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clu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</w:p>
        </w:tc>
      </w:tr>
      <w:tr>
        <w:trPr>
          <w:trHeight w:val="253" w:hRule="exact"/>
        </w:trPr>
        <w:tc>
          <w:tcPr>
            <w:tcW w:w="3490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437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ner’s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dra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owner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hip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inter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5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%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"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ner"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</w:p>
        </w:tc>
      </w:tr>
      <w:tr>
        <w:trPr>
          <w:trHeight w:val="252" w:hRule="exact"/>
        </w:trPr>
        <w:tc>
          <w:tcPr>
            <w:tcW w:w="3490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437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purp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repo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t.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fice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nan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fice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hief</w:t>
            </w:r>
          </w:p>
        </w:tc>
      </w:tr>
      <w:tr>
        <w:trPr>
          <w:trHeight w:val="252" w:hRule="exact"/>
        </w:trPr>
        <w:tc>
          <w:tcPr>
            <w:tcW w:w="3490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437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Operat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ffi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orate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fice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val="252" w:hRule="exact"/>
        </w:trPr>
        <w:tc>
          <w:tcPr>
            <w:tcW w:w="3490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437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(pres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surer,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cle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ners.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s/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cers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uld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</w:p>
        </w:tc>
      </w:tr>
      <w:tr>
        <w:trPr>
          <w:trHeight w:val="253" w:hRule="exact"/>
        </w:trPr>
        <w:tc>
          <w:tcPr>
            <w:tcW w:w="3490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437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reported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“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lth/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ife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ts”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“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”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her</w:t>
            </w:r>
          </w:p>
        </w:tc>
      </w:tr>
      <w:tr>
        <w:trPr>
          <w:trHeight w:val="338" w:hRule="exact"/>
        </w:trPr>
        <w:tc>
          <w:tcPr>
            <w:tcW w:w="3490" w:type="dxa"/>
            <w:gridSpan w:val="2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437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app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ctio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his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sche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ule.</w:t>
            </w:r>
          </w:p>
        </w:tc>
      </w:tr>
    </w:tbl>
    <w:p>
      <w:pPr>
        <w:sectPr>
          <w:type w:val="continuous"/>
          <w:pgSz w:w="12240" w:h="15840"/>
          <w:pgMar w:top="1480" w:bottom="280" w:left="280" w:right="640"/>
        </w:sectPr>
      </w:pP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3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451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trati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Sala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32" w:type="dxa"/>
            <w:tcBorders>
              <w:top w:val="single" w:sz="24" w:space="0" w:color="08416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14" w:right="249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bonu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strat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nership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inter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5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%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ore.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staff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ude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4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corpo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off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cers)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mana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s.</w:t>
            </w:r>
          </w:p>
        </w:tc>
      </w:tr>
      <w:tr>
        <w:trPr>
          <w:trHeight w:val="805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B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oard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ire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’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14" w:right="81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any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vid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oard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ctors.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incl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travel,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urre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08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age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14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trat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Pe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14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Mana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mpa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959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42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4A</w:t>
            </w:r>
          </w:p>
        </w:tc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47" w:lineRule="exact" w:line="240"/>
              <w:ind w:left="182" w:right="591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trat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onne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arent/Ma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age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both"/>
              <w:spacing w:before="47" w:lineRule="exact" w:line="240"/>
              <w:ind w:left="114" w:right="165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List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ype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perso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rent/ma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agem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mpa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mount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ocat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/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agement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pany.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date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ltiple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entri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s.</w:t>
            </w:r>
          </w:p>
        </w:tc>
      </w:tr>
      <w:tr>
        <w:trPr>
          <w:trHeight w:val="694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trat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Suppo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aries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14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ser-de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trat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Pe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taff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14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arie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090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29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5A</w:t>
            </w:r>
          </w:p>
        </w:tc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29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trat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onne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taff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aries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29"/>
              <w:ind w:left="114" w:right="447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bonu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staff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vide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upport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adm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nist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person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OTE: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his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-def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fiel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ulti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entries.</w:t>
            </w:r>
          </w:p>
        </w:tc>
      </w:tr>
      <w:tr>
        <w:trPr>
          <w:trHeight w:val="329" w:hRule="exact"/>
        </w:trPr>
        <w:tc>
          <w:tcPr>
            <w:tcW w:w="1121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BE4F0"/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center"/>
              <w:spacing w:before="36"/>
              <w:ind w:left="3716" w:right="3713"/>
            </w:pP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inge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b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enefits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dmin</w:t>
            </w:r>
            <w:r>
              <w:rPr>
                <w:rFonts w:cs="Arial Narrow" w:hAnsi="Arial Narrow" w:eastAsia="Arial Narrow" w:ascii="Arial Narrow"/>
                <w:b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Arial Narrow" w:hAnsi="Arial Narrow" w:eastAsia="Arial Narrow" w:ascii="Arial Narrow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tion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sonnel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664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7</w:t>
            </w:r>
          </w:p>
        </w:tc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th/L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Bene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f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2" w:lineRule="exact" w:line="240"/>
              <w:ind w:left="114" w:right="571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lth,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adm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nist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person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ccou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1,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ve.</w:t>
            </w:r>
          </w:p>
        </w:tc>
      </w:tr>
      <w:tr>
        <w:trPr>
          <w:trHeight w:val="1310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8</w:t>
            </w:r>
          </w:p>
        </w:tc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Wo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ers’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ompe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14" w:right="397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ke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s’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amount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elated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ssa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ortion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among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ire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care,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indi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taff).</w:t>
            </w:r>
          </w:p>
        </w:tc>
      </w:tr>
      <w:tr>
        <w:trPr>
          <w:trHeight w:val="1814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9</w:t>
            </w:r>
          </w:p>
        </w:tc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roll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x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14" w:right="27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yrol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strat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sonn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ludi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req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Federal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ibut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(FI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),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edera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/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tate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3" w:lineRule="exact" w:line="240"/>
              <w:ind w:left="114" w:right="72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(F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/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).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ontr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inter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eported.</w:t>
            </w:r>
          </w:p>
        </w:tc>
      </w:tr>
      <w:tr>
        <w:trPr>
          <w:trHeight w:val="600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10</w:t>
            </w:r>
          </w:p>
        </w:tc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B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14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10A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Fri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Benefi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: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B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105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10A</w:t>
            </w:r>
          </w:p>
        </w:tc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nge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Be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: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B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14" w:right="236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-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sion,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1(k)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incur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OTE: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er-def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field,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odate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ulti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ies.</w:t>
            </w:r>
          </w:p>
        </w:tc>
      </w:tr>
      <w:tr>
        <w:trPr>
          <w:trHeight w:val="781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11</w:t>
            </w:r>
          </w:p>
        </w:tc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arent/Ma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age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14" w:right="139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11A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Fri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Benefi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arent/Ma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age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eta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220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11A</w:t>
            </w:r>
          </w:p>
        </w:tc>
        <w:tc>
          <w:tcPr>
            <w:tcW w:w="3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82" w:right="591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nge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Be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arent/Ma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age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7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14" w:right="32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List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ype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fringe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tration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onnel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nt/ma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comp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abo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benef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agen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his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-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fie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entries.</w:t>
            </w:r>
          </w:p>
        </w:tc>
      </w:tr>
    </w:tbl>
    <w:p>
      <w:pPr>
        <w:sectPr>
          <w:pgMar w:header="266" w:footer="638" w:top="900" w:bottom="280" w:left="280" w:right="500"/>
          <w:pgSz w:w="12240" w:h="15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  <w:sectPr>
          <w:pgMar w:header="266" w:footer="638" w:top="900" w:bottom="280" w:left="280" w:right="500"/>
          <w:pgSz w:w="12240" w:h="15840"/>
        </w:sectPr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center"/>
        <w:ind w:left="205" w:right="648"/>
      </w:pP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efiniti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n: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onnel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ude: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60"/>
        <w:ind w:left="606"/>
      </w:pPr>
      <w:r>
        <w:pict>
          <v:group style="position:absolute;margin-left:19.38pt;margin-top:-28.7749pt;width:563.62pt;height:82.92pt;mso-position-horizontal-relative:page;mso-position-vertical-relative:paragraph;z-index:-2530" coordorigin="388,-575" coordsize="11272,1658">
            <v:group style="position:absolute;left:418;top:-545;width:11212;height:1598" coordorigin="418,-545" coordsize="11212,1598">
              <v:shape style="position:absolute;left:418;top:-545;width:11212;height:1598" coordorigin="418,-545" coordsize="11212,1598" path="m418,1053l11630,1053,11630,-545,418,-545,418,1053xe" filled="t" fillcolor="#DBE4F0" stroked="f">
                <v:path arrowok="t"/>
                <v:fill/>
              </v:shape>
              <v:group style="position:absolute;left:526;top:-505;width:10996;height:254" coordorigin="526,-505" coordsize="10996,254">
                <v:shape style="position:absolute;left:526;top:-505;width:10996;height:254" coordorigin="526,-505" coordsize="10996,254" path="m526,-250l11522,-250,11522,-505,526,-505,526,-250xe" filled="t" fillcolor="#DBE4F0" stroked="f">
                  <v:path arrowok="t"/>
                  <v:fill/>
                </v:shape>
                <v:group style="position:absolute;left:526;top:-250;width:10996;height:252" coordorigin="526,-250" coordsize="10996,252">
                  <v:shape style="position:absolute;left:526;top:-250;width:10996;height:252" coordorigin="526,-250" coordsize="10996,252" path="m526,2l11522,2,11522,-250,526,-250,526,2xe" filled="t" fillcolor="#DBE4F0" stroked="f">
                    <v:path arrowok="t"/>
                    <v:fill/>
                  </v:shape>
                  <v:group style="position:absolute;left:526;top:2;width:10996;height:252" coordorigin="526,2" coordsize="10996,252">
                    <v:shape style="position:absolute;left:526;top:2;width:10996;height:252" coordorigin="526,2" coordsize="10996,252" path="m526,254l11522,254,11522,2,526,2,526,254xe" filled="t" fillcolor="#DBE4F0" stroked="f">
                      <v:path arrowok="t"/>
                      <v:fill/>
                    </v:shape>
                    <v:group style="position:absolute;left:526;top:254;width:10996;height:252" coordorigin="526,254" coordsize="10996,252">
                      <v:shape style="position:absolute;left:526;top:254;width:10996;height:252" coordorigin="526,254" coordsize="10996,252" path="m526,506l11522,506,11522,254,526,254,526,506xe" filled="t" fillcolor="#DBE4F0" stroked="f">
                        <v:path arrowok="t"/>
                        <v:fill/>
                      </v:shape>
                      <v:group style="position:absolute;left:526;top:506;width:10996;height:252" coordorigin="526,506" coordsize="10996,252">
                        <v:shape style="position:absolute;left:526;top:506;width:10996;height:252" coordorigin="526,506" coordsize="10996,252" path="m526,758l11522,758,11522,506,526,506,526,758xe" filled="t" fillcolor="#DBE4F0" stroked="f">
                          <v:path arrowok="t"/>
                          <v:fill/>
                        </v:shape>
                        <v:group style="position:absolute;left:526;top:758;width:10996;height:254" coordorigin="526,758" coordsize="10996,254">
                          <v:shape style="position:absolute;left:526;top:758;width:10996;height:254" coordorigin="526,758" coordsize="10996,254" path="m526,1012l11522,1012,11522,758,526,758,526,1012xe" filled="t" fillcolor="#DBE4F0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ourier New" w:hAnsi="Courier New" w:eastAsia="Courier New" w:ascii="Courier New"/>
          <w:spacing w:val="0"/>
          <w:w w:val="100"/>
          <w:position w:val="1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6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1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up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ort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ta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606"/>
      </w:pPr>
      <w:r>
        <w:rPr>
          <w:rFonts w:cs="Courier New" w:hAnsi="Courier New" w:eastAsia="Courier New" w:ascii="Courier New"/>
          <w:spacing w:val="0"/>
          <w:w w:val="100"/>
          <w:position w:val="2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6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2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2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oordina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ion</w:t>
      </w:r>
      <w:r>
        <w:rPr>
          <w:rFonts w:cs="Arial Narrow" w:hAnsi="Arial Narrow" w:eastAsia="Arial Narrow" w:ascii="Arial Narrow"/>
          <w:spacing w:val="1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2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taff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606" w:right="-56"/>
      </w:pPr>
      <w:r>
        <w:rPr>
          <w:rFonts w:cs="Courier New" w:hAnsi="Courier New" w:eastAsia="Courier New" w:ascii="Courier New"/>
          <w:spacing w:val="0"/>
          <w:w w:val="100"/>
          <w:position w:val="1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6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Qua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ty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mpro</w:t>
      </w:r>
      <w:r>
        <w:rPr>
          <w:rFonts w:cs="Arial Narrow" w:hAnsi="Arial Narrow" w:eastAsia="Arial Narrow" w:ascii="Arial Narrow"/>
          <w:spacing w:val="-1"/>
          <w:w w:val="100"/>
          <w:position w:val="1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ement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/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Me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-4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1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ords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ta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sectPr>
          <w:type w:val="continuous"/>
          <w:pgSz w:w="12240" w:h="15840"/>
          <w:pgMar w:top="1480" w:bottom="280" w:left="280" w:right="500"/>
          <w:cols w:num="2" w:equalWidth="off">
            <w:col w:w="4445" w:space="285"/>
            <w:col w:w="6730"/>
          </w:cols>
        </w:sectPr>
      </w:pPr>
      <w:r>
        <w:br w:type="column"/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Indi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ect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sonnel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60"/>
        <w:ind w:left="606"/>
      </w:pPr>
      <w:r>
        <w:rPr>
          <w:rFonts w:cs="Courier New" w:hAnsi="Courier New" w:eastAsia="Courier New" w:ascii="Courier New"/>
          <w:spacing w:val="0"/>
          <w:w w:val="100"/>
          <w:position w:val="1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6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Other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cel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aneo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2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1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ini</w:t>
      </w:r>
      <w:r>
        <w:rPr>
          <w:rFonts w:cs="Arial Narrow" w:hAnsi="Arial Narrow" w:eastAsia="Arial Narrow" w:ascii="Arial Narrow"/>
          <w:spacing w:val="-1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trati</w:t>
      </w:r>
      <w:r>
        <w:rPr>
          <w:rFonts w:cs="Arial Narrow" w:hAnsi="Arial Narrow" w:eastAsia="Arial Narrow" w:ascii="Arial Narrow"/>
          <w:spacing w:val="1"/>
          <w:w w:val="100"/>
          <w:position w:val="1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2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position w:val="1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pport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1"/>
          <w:sz w:val="22"/>
          <w:szCs w:val="22"/>
        </w:rPr>
        <w:t>taff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23"/>
        <w:ind w:left="246"/>
        <w:sectPr>
          <w:type w:val="continuous"/>
          <w:pgSz w:w="12240" w:h="15840"/>
          <w:pgMar w:top="1480" w:bottom="280" w:left="280" w:right="500"/>
        </w:sectPr>
      </w:pPr>
      <w:r>
        <w:pict>
          <v:shape type="#_x0000_t202" style="position:absolute;margin-left:20.88pt;margin-top:13.496pt;width:560.62pt;height:554.796pt;mso-position-horizontal-relative:page;mso-position-vertical-relative:paragraph;z-index:-252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822" w:hRule="exact"/>
                    </w:trPr>
                    <w:tc>
                      <w:tcPr>
                        <w:tcW w:w="6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9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108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14</w:t>
                        </w:r>
                      </w:p>
                    </w:tc>
                    <w:tc>
                      <w:tcPr>
                        <w:tcW w:w="3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9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182"/>
                        </w:pPr>
                        <w: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oordi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7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before="7"/>
                          <w:ind w:left="186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fisc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pport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viti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s.</w:t>
                        </w:r>
                      </w:p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20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236"/>
                        </w:pP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eport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ges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bonu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staff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dut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vo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ve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oordi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ng</w:t>
                        </w:r>
                      </w:p>
                    </w:tc>
                  </w:tr>
                  <w:tr>
                    <w:trPr>
                      <w:trHeight w:val="402" w:hRule="exact"/>
                    </w:trPr>
                    <w:tc>
                      <w:tcPr>
                        <w:tcW w:w="6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186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ssi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nmen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direct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care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staff.</w:t>
                        </w:r>
                      </w:p>
                    </w:tc>
                  </w:tr>
                  <w:tr>
                    <w:trPr>
                      <w:trHeight w:val="804" w:hRule="exact"/>
                    </w:trPr>
                    <w:tc>
                      <w:tcPr>
                        <w:tcW w:w="6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10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108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15</w:t>
                        </w:r>
                      </w:p>
                    </w:tc>
                    <w:tc>
                      <w:tcPr>
                        <w:tcW w:w="3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10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182"/>
                        </w:pPr>
                        <w: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Q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ua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mpro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v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emen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/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Me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182"/>
                        </w:pPr>
                        <w: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ords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7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4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186" w:right="101" w:firstLine="50"/>
                        </w:pP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eport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ges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bonu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staff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dut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vo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ve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sing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pat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e.</w:t>
                        </w:r>
                      </w:p>
                    </w:tc>
                  </w:tr>
                  <w:tr>
                    <w:trPr>
                      <w:trHeight w:val="740" w:hRule="exact"/>
                    </w:trPr>
                    <w:tc>
                      <w:tcPr>
                        <w:tcW w:w="6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108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3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182"/>
                        </w:pPr>
                        <w: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ther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di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rect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.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pport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before="2"/>
                          <w:ind w:left="182"/>
                        </w:pPr>
                        <w: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aries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7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186" w:right="209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This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eren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-de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16A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–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Pe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onn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l: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ther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.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upport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eta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.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880" w:hRule="exact"/>
                    </w:trPr>
                    <w:tc>
                      <w:tcPr>
                        <w:tcW w:w="6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before="73"/>
                          <w:ind w:left="108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16A</w:t>
                        </w:r>
                      </w:p>
                    </w:tc>
                    <w:tc>
                      <w:tcPr>
                        <w:tcW w:w="3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before="73"/>
                          <w:ind w:left="182"/>
                        </w:pPr>
                        <w: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rect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ers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nne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: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ther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182"/>
                        </w:pPr>
                        <w: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dm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n.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Su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port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eta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l.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7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both"/>
                          <w:spacing w:before="78" w:lineRule="exact" w:line="240"/>
                          <w:ind w:left="186" w:right="529" w:firstLine="50"/>
                        </w:pP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eport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ges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bonu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staff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vide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strat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ve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support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direct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dire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-d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x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nds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ate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lti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ies.</w:t>
                        </w:r>
                      </w:p>
                    </w:tc>
                  </w:tr>
                  <w:tr>
                    <w:trPr>
                      <w:trHeight w:val="607" w:hRule="exact"/>
                    </w:trPr>
                    <w:tc>
                      <w:tcPr>
                        <w:tcW w:w="6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before="29"/>
                          <w:ind w:left="108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17</w:t>
                        </w:r>
                      </w:p>
                    </w:tc>
                    <w:tc>
                      <w:tcPr>
                        <w:tcW w:w="3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before="29"/>
                          <w:ind w:left="182"/>
                        </w:pPr>
                        <w: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arent/Ma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age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before="2"/>
                          <w:ind w:left="182"/>
                        </w:pPr>
                        <w: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7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before="29"/>
                          <w:ind w:left="186" w:right="1323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This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eren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-de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17A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–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Pe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onn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l: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arent/Ma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age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eta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.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1112" w:hRule="exact"/>
                    </w:trPr>
                    <w:tc>
                      <w:tcPr>
                        <w:tcW w:w="6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before="50"/>
                          <w:ind w:left="108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17A</w:t>
                        </w:r>
                      </w:p>
                    </w:tc>
                    <w:tc>
                      <w:tcPr>
                        <w:tcW w:w="3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before="55" w:lineRule="exact" w:line="240"/>
                          <w:ind w:left="182" w:right="519"/>
                        </w:pPr>
                        <w: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rect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ers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nne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: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arent/Ma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age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</w:p>
                    </w:tc>
                    <w:tc>
                      <w:tcPr>
                        <w:tcW w:w="7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before="55" w:lineRule="exact" w:line="240"/>
                          <w:ind w:left="186" w:right="154" w:firstLine="50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List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ype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care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person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xpen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par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nt/man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geme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mpa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mount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ocat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agen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arent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/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agement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pan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-de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ined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iel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x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pan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date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ltiple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entri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s.</w:t>
                        </w:r>
                      </w:p>
                    </w:tc>
                  </w:tr>
                  <w:tr>
                    <w:trPr>
                      <w:trHeight w:val="329" w:hRule="exact"/>
                    </w:trPr>
                    <w:tc>
                      <w:tcPr>
                        <w:tcW w:w="6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4F0"/>
                      </w:tcPr>
                      <w:p/>
                    </w:tc>
                    <w:tc>
                      <w:tcPr>
                        <w:tcW w:w="3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4F0"/>
                      </w:tcPr>
                      <w:p/>
                    </w:tc>
                    <w:tc>
                      <w:tcPr>
                        <w:tcW w:w="7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4F0"/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before="36"/>
                          <w:ind w:left="253"/>
                        </w:pP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inge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enefits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–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In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3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ect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sonnel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662" w:hRule="exact"/>
                    </w:trPr>
                    <w:tc>
                      <w:tcPr>
                        <w:tcW w:w="6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108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19</w:t>
                        </w:r>
                      </w:p>
                    </w:tc>
                    <w:tc>
                      <w:tcPr>
                        <w:tcW w:w="3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182"/>
                        </w:pPr>
                        <w: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th/L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Bene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7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before="2" w:lineRule="exact" w:line="240"/>
                          <w:ind w:left="186" w:right="659"/>
                        </w:pP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eport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yer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xpe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for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he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lth,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fe,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dent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rance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for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indi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care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person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ccou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ted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for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13,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4,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15,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16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ab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ve.</w:t>
                        </w:r>
                      </w:p>
                    </w:tc>
                  </w:tr>
                  <w:tr>
                    <w:trPr>
                      <w:trHeight w:val="1310" w:hRule="exact"/>
                    </w:trPr>
                    <w:tc>
                      <w:tcPr>
                        <w:tcW w:w="6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108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  <w:tc>
                      <w:tcPr>
                        <w:tcW w:w="3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182"/>
                        </w:pPr>
                        <w: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Wo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k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ers’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ompe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7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186" w:right="140"/>
                        </w:pP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eport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xpe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ke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s’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mpe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sat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sura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for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indir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per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onnel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nted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for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ines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13,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4,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15,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ab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eport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unt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ated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indir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per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onnel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(i.e.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be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sary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apport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direct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care,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tion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f).</w:t>
                        </w:r>
                      </w:p>
                    </w:tc>
                  </w:tr>
                  <w:tr>
                    <w:trPr>
                      <w:trHeight w:val="1815" w:hRule="exact"/>
                    </w:trPr>
                    <w:tc>
                      <w:tcPr>
                        <w:tcW w:w="6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108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21</w:t>
                        </w:r>
                      </w:p>
                    </w:tc>
                    <w:tc>
                      <w:tcPr>
                        <w:tcW w:w="3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182"/>
                        </w:pPr>
                        <w: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roll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x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7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186" w:right="110"/>
                        </w:pP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eport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yer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xpe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for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yrol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3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elat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x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for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rect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care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erso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nel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nted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for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ines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13,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4,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15,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ab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ve,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ding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men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req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ired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nder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Federal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ura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ibut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(FI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),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edera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/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tate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nem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ment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x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cts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(F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/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).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any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ele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sta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ontr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but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inter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for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late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x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not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x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sho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be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ported.</w:t>
                        </w:r>
                      </w:p>
                    </w:tc>
                  </w:tr>
                  <w:tr>
                    <w:trPr>
                      <w:trHeight w:val="712" w:hRule="exact"/>
                    </w:trPr>
                    <w:tc>
                      <w:tcPr>
                        <w:tcW w:w="6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108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22</w:t>
                        </w:r>
                      </w:p>
                    </w:tc>
                    <w:tc>
                      <w:tcPr>
                        <w:tcW w:w="3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182"/>
                        </w:pPr>
                        <w: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ther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B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fi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7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ind w:left="186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This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eren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-de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22A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–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erson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Fri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ge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186"/>
                        </w:pPr>
                        <w: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B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enef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: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B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enef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.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900" w:hRule="exact"/>
                    </w:trPr>
                    <w:tc>
                      <w:tcPr>
                        <w:tcW w:w="6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before="47"/>
                          <w:ind w:left="108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22A</w:t>
                        </w:r>
                      </w:p>
                    </w:tc>
                    <w:tc>
                      <w:tcPr>
                        <w:tcW w:w="3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before="47"/>
                          <w:ind w:left="182"/>
                        </w:pP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rect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are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ers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nnel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182"/>
                        </w:pP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enef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ts: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B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enef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  <w:u w:val="single" w:color="000000"/>
                          </w:rPr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ts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7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before="47"/>
                          <w:ind w:left="186" w:right="107"/>
                        </w:pP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eport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xpe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nal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hea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h,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sion,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1(k)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ben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fits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incur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for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indir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loy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nted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for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nes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3,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14,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15,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16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ab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5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er-de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ined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ield,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xpan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moda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lti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rie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13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     </w:t>
      </w:r>
      <w:r>
        <w:rPr>
          <w:rFonts w:cs="Arial Narrow" w:hAnsi="Arial Narrow" w:eastAsia="Arial Narrow" w:ascii="Arial Narrow"/>
          <w:spacing w:val="3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Finan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e/Bil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in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g/P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rol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/M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  <w:u w:val="single" w:color="000000"/>
        </w:rPr>
        <w:t>.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/I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ta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k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     </w:t>
      </w:r>
      <w:r>
        <w:rPr>
          <w:rFonts w:cs="Arial Narrow" w:hAnsi="Arial Narrow" w:eastAsia="Arial Narrow" w:ascii="Arial Narrow"/>
          <w:spacing w:val="8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bonu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staff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dut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3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209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23</w:t>
            </w:r>
          </w:p>
        </w:tc>
        <w:tc>
          <w:tcPr>
            <w:tcW w:w="3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arent/Ma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age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57" w:type="dxa"/>
            <w:tcBorders>
              <w:top w:val="single" w:sz="24" w:space="0" w:color="08416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39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23A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erson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Fri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39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B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: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/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Mana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ompa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540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23A</w:t>
            </w:r>
          </w:p>
        </w:tc>
        <w:tc>
          <w:tcPr>
            <w:tcW w:w="3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82" w:right="567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rect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nnel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B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: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/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Mana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ompa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39" w:right="145" w:firstLine="5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List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ype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frin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ire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care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erson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/man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gem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comp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17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abo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mou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cy.</w:t>
            </w:r>
            <w:r>
              <w:rPr>
                <w:rFonts w:cs="Arial Narrow" w:hAnsi="Arial Narrow" w:eastAsia="Arial Narrow" w:ascii="Arial Narrow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date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ltiple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entri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s.</w:t>
            </w:r>
          </w:p>
        </w:tc>
      </w:tr>
      <w:tr>
        <w:trPr>
          <w:trHeight w:val="468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26</w:t>
            </w:r>
          </w:p>
        </w:tc>
        <w:tc>
          <w:tcPr>
            <w:tcW w:w="3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B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38"/>
              <w:ind w:left="1325"/>
            </w:pP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Insu</w:t>
            </w:r>
            <w:r>
              <w:rPr>
                <w:rFonts w:cs="Arial Narrow" w:hAnsi="Arial Narrow" w:eastAsia="Arial Narrow" w:ascii="Arial Narrow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ance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6"/>
              <w:ind w:left="189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proper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gene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iab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ty,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4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ce.</w:t>
            </w:r>
          </w:p>
        </w:tc>
      </w:tr>
      <w:tr>
        <w:trPr>
          <w:trHeight w:val="1297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27</w:t>
            </w:r>
          </w:p>
        </w:tc>
        <w:tc>
          <w:tcPr>
            <w:tcW w:w="3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pr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uran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9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ctice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uran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fiab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ead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2"/>
              <w:ind w:left="139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ident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iab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clude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“Ge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ce”.</w:t>
            </w:r>
          </w:p>
        </w:tc>
      </w:tr>
      <w:tr>
        <w:trPr>
          <w:trHeight w:val="514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29</w:t>
            </w:r>
          </w:p>
        </w:tc>
        <w:tc>
          <w:tcPr>
            <w:tcW w:w="3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roperty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36"/>
              <w:ind w:left="1495"/>
            </w:pP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Taxes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42" w:lineRule="exact" w:line="240"/>
              <w:ind w:left="139" w:right="181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feder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l,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ate,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loc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proper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lated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purp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xamp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lar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mpa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y.</w:t>
            </w:r>
          </w:p>
        </w:tc>
      </w:tr>
      <w:tr>
        <w:trPr>
          <w:trHeight w:val="655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39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inter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late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39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reported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ata.</w:t>
            </w:r>
          </w:p>
        </w:tc>
      </w:tr>
      <w:tr>
        <w:trPr>
          <w:trHeight w:val="1310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30</w:t>
            </w:r>
          </w:p>
        </w:tc>
        <w:tc>
          <w:tcPr>
            <w:tcW w:w="3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x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39" w:right="243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feder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l,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ate,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loc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earn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from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4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lated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ies.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tate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orporate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tax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shou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uded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count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named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“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s”.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inter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late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reported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ata.</w:t>
            </w:r>
          </w:p>
        </w:tc>
      </w:tr>
      <w:tr>
        <w:trPr>
          <w:trHeight w:val="441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31</w:t>
            </w:r>
          </w:p>
        </w:tc>
        <w:tc>
          <w:tcPr>
            <w:tcW w:w="3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39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31A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x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eta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669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28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31A</w:t>
            </w:r>
          </w:p>
        </w:tc>
        <w:tc>
          <w:tcPr>
            <w:tcW w:w="3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28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7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28"/>
              <w:ind w:left="139" w:right="95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feder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l,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ate,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loc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sifi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ounts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named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“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erty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”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“I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come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s”.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ties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terest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late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allo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ble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repor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eld,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date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ies.</w:t>
            </w:r>
          </w:p>
        </w:tc>
      </w:tr>
      <w:tr>
        <w:trPr>
          <w:trHeight w:val="665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33</w:t>
            </w:r>
          </w:p>
        </w:tc>
        <w:tc>
          <w:tcPr>
            <w:tcW w:w="3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Intere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36"/>
              <w:ind w:left="847"/>
            </w:pP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dminist</w:t>
            </w:r>
            <w:r>
              <w:rPr>
                <w:rFonts w:cs="Arial Narrow" w:hAnsi="Arial Narrow" w:eastAsia="Arial Narrow" w:ascii="Arial Narrow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ation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38"/>
              <w:ind w:left="139" w:right="199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debt.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allo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repor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ata.</w:t>
            </w:r>
          </w:p>
        </w:tc>
      </w:tr>
      <w:tr>
        <w:trPr>
          <w:trHeight w:val="1310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34</w:t>
            </w:r>
          </w:p>
        </w:tc>
        <w:tc>
          <w:tcPr>
            <w:tcW w:w="3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eprec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Amor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z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39" w:right="39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repo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depr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cia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amort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zi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sset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eful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iati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allo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gener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cce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ples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ght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depre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cons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iples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mbur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eme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t.</w:t>
            </w:r>
          </w:p>
        </w:tc>
      </w:tr>
      <w:tr>
        <w:trPr>
          <w:trHeight w:val="1309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35</w:t>
            </w:r>
          </w:p>
        </w:tc>
        <w:tc>
          <w:tcPr>
            <w:tcW w:w="3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rect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taff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Ed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39" w:right="155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aff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pmen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staff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rect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de,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fees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uiti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cif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-relat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progr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staff.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sho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count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“Trav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s”.</w:t>
            </w:r>
          </w:p>
        </w:tc>
      </w:tr>
      <w:tr>
        <w:trPr>
          <w:trHeight w:val="738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36</w:t>
            </w:r>
          </w:p>
        </w:tc>
        <w:tc>
          <w:tcPr>
            <w:tcW w:w="3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rect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taff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7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39" w:right="178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curred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staff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meet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ars.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ge,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/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sit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lod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ing.</w:t>
            </w:r>
          </w:p>
        </w:tc>
      </w:tr>
    </w:tbl>
    <w:p>
      <w:pPr>
        <w:sectPr>
          <w:pgMar w:header="266" w:footer="638" w:top="900" w:bottom="280" w:left="280" w:right="500"/>
          <w:pgSz w:w="12240" w:h="15840"/>
        </w:sectPr>
      </w:pP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2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151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37</w:t>
            </w:r>
          </w:p>
        </w:tc>
        <w:tc>
          <w:tcPr>
            <w:tcW w:w="3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ruit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nt/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W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anted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erti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219" w:type="dxa"/>
            <w:tcBorders>
              <w:top w:val="single" w:sz="24" w:space="0" w:color="08416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2"/>
                <w:szCs w:val="22"/>
              </w:rPr>
              <w:jc w:val="left"/>
              <w:spacing w:before="18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71" w:right="2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curred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recru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yees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ir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uld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lud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his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(report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sala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count).</w:t>
            </w:r>
          </w:p>
        </w:tc>
      </w:tr>
      <w:tr>
        <w:trPr>
          <w:trHeight w:val="805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38</w:t>
            </w:r>
          </w:p>
        </w:tc>
        <w:tc>
          <w:tcPr>
            <w:tcW w:w="3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romot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erti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71" w:right="161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curred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sing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omot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ss.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incl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k,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spa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erti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1057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39</w:t>
            </w:r>
          </w:p>
        </w:tc>
        <w:tc>
          <w:tcPr>
            <w:tcW w:w="3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rol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/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erv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both"/>
              <w:spacing w:lineRule="exact" w:line="240"/>
              <w:ind w:left="171" w:right="52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curred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contra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yro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boo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ng/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roll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soft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sho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depre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iated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count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nam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“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eprecia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Amor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z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n”.</w:t>
            </w:r>
          </w:p>
        </w:tc>
      </w:tr>
      <w:tr>
        <w:trPr>
          <w:trHeight w:val="805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40</w:t>
            </w:r>
          </w:p>
        </w:tc>
        <w:tc>
          <w:tcPr>
            <w:tcW w:w="3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Legal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71" w:right="40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curred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contra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egal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court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Fees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debt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data.</w:t>
            </w:r>
          </w:p>
        </w:tc>
      </w:tr>
      <w:tr>
        <w:trPr>
          <w:trHeight w:val="704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41</w:t>
            </w:r>
          </w:p>
        </w:tc>
        <w:tc>
          <w:tcPr>
            <w:tcW w:w="3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tant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Fees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7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41A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.: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71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eta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</w:p>
        </w:tc>
      </w:tr>
      <w:tr>
        <w:trPr>
          <w:trHeight w:val="954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41A</w:t>
            </w:r>
          </w:p>
        </w:tc>
        <w:tc>
          <w:tcPr>
            <w:tcW w:w="3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37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.: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eta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7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42" w:lineRule="exact" w:line="240"/>
              <w:ind w:left="171" w:right="162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curred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erv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direct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care.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-def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date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ple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entries.</w:t>
            </w:r>
          </w:p>
        </w:tc>
      </w:tr>
      <w:tr>
        <w:trPr>
          <w:trHeight w:val="612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42</w:t>
            </w:r>
          </w:p>
        </w:tc>
        <w:tc>
          <w:tcPr>
            <w:tcW w:w="3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221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curred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rental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equ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ment.</w:t>
            </w:r>
          </w:p>
        </w:tc>
      </w:tr>
      <w:tr>
        <w:trPr>
          <w:trHeight w:val="629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43</w:t>
            </w:r>
          </w:p>
        </w:tc>
        <w:tc>
          <w:tcPr>
            <w:tcW w:w="3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7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221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curred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heat,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ctri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ty,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ater,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s.</w:t>
            </w:r>
          </w:p>
        </w:tc>
      </w:tr>
      <w:tr>
        <w:trPr>
          <w:trHeight w:val="826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44</w:t>
            </w:r>
          </w:p>
        </w:tc>
        <w:tc>
          <w:tcPr>
            <w:tcW w:w="3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Tele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71" w:right="241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curred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ernet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erv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non-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iab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equ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pment.</w:t>
            </w:r>
          </w:p>
        </w:tc>
      </w:tr>
      <w:tr>
        <w:trPr>
          <w:trHeight w:val="804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45</w:t>
            </w:r>
          </w:p>
        </w:tc>
        <w:tc>
          <w:tcPr>
            <w:tcW w:w="3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epa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71" w:right="23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non-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iable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incur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ainten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off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eq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ipm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nt.</w:t>
            </w:r>
          </w:p>
        </w:tc>
      </w:tr>
      <w:tr>
        <w:trPr>
          <w:trHeight w:val="868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46</w:t>
            </w:r>
          </w:p>
        </w:tc>
        <w:tc>
          <w:tcPr>
            <w:tcW w:w="3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Fees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71" w:right="30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curred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dues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ssi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zat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q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uired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s.</w:t>
            </w:r>
          </w:p>
        </w:tc>
      </w:tr>
      <w:tr>
        <w:trPr>
          <w:trHeight w:val="679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8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47</w:t>
            </w:r>
          </w:p>
        </w:tc>
        <w:tc>
          <w:tcPr>
            <w:tcW w:w="3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8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ffi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Supp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rint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3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221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curred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routine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ffi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pli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y.</w:t>
            </w:r>
          </w:p>
        </w:tc>
      </w:tr>
      <w:tr>
        <w:trPr>
          <w:trHeight w:val="868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3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48</w:t>
            </w:r>
          </w:p>
        </w:tc>
        <w:tc>
          <w:tcPr>
            <w:tcW w:w="3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3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utom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71" w:right="782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curred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lated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aut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mob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nan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s.</w:t>
            </w:r>
          </w:p>
        </w:tc>
      </w:tr>
      <w:tr>
        <w:trPr>
          <w:trHeight w:val="491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49</w:t>
            </w:r>
          </w:p>
        </w:tc>
        <w:tc>
          <w:tcPr>
            <w:tcW w:w="3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trat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7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ser-de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ld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49A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n.: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1501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8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49A</w:t>
            </w:r>
          </w:p>
        </w:tc>
        <w:tc>
          <w:tcPr>
            <w:tcW w:w="3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8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.: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eta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8"/>
              <w:ind w:left="171" w:right="81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any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cla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sif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cri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tion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ded,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amoun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ory.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Exp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aim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itho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lana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OTE: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-def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date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ple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entries.</w:t>
            </w:r>
          </w:p>
        </w:tc>
      </w:tr>
      <w:tr>
        <w:trPr>
          <w:trHeight w:val="741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50</w:t>
            </w:r>
          </w:p>
        </w:tc>
        <w:tc>
          <w:tcPr>
            <w:tcW w:w="3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Interpreter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71" w:right="231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curred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prov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nterpreter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home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alar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your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gen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terprete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s.</w:t>
            </w:r>
          </w:p>
        </w:tc>
      </w:tr>
    </w:tbl>
    <w:p>
      <w:pPr>
        <w:sectPr>
          <w:pgMar w:header="266" w:footer="638" w:top="900" w:bottom="280" w:left="280" w:right="660"/>
          <w:pgSz w:w="12240" w:h="15840"/>
        </w:sectPr>
      </w:pP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3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199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51</w:t>
            </w:r>
          </w:p>
        </w:tc>
        <w:tc>
          <w:tcPr>
            <w:tcW w:w="3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urity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ort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erv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418" w:type="dxa"/>
            <w:tcBorders>
              <w:top w:val="single" w:sz="24" w:space="0" w:color="08416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200" w:right="231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curred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prov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scor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ome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lth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urse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therap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sts.</w:t>
            </w:r>
            <w:r>
              <w:rPr>
                <w:rFonts w:cs="Arial Narrow" w:hAnsi="Arial Narrow" w:eastAsia="Arial Narrow" w:ascii="Arial Narrow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lude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your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emp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scort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pers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nne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34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52</w:t>
            </w:r>
          </w:p>
        </w:tc>
        <w:tc>
          <w:tcPr>
            <w:tcW w:w="3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arent/Ma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age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20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52A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49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–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.: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Pa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/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geme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200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ompa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eta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828" w:hRule="exact"/>
        </w:trPr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0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52A</w:t>
            </w:r>
          </w:p>
        </w:tc>
        <w:tc>
          <w:tcPr>
            <w:tcW w:w="3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0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.: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nt/M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nag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8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ompa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eta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 w:lineRule="exact" w:line="240"/>
              <w:ind w:left="200" w:right="359" w:firstLine="5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List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ype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head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amo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loc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parent/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anag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-def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field,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ies.</w:t>
            </w:r>
          </w:p>
        </w:tc>
      </w:tr>
    </w:tbl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center"/>
        <w:spacing w:before="30"/>
        <w:ind w:left="4771" w:right="4744"/>
      </w:pPr>
      <w:r>
        <w:pict>
          <v:group style="position:absolute;margin-left:19.38pt;margin-top:195.2pt;width:563.62pt;height:42.6pt;mso-position-horizontal-relative:page;mso-position-vertical-relative:page;z-index:-2528" coordorigin="388,3904" coordsize="11272,852">
            <v:group style="position:absolute;left:418;top:3934;width:11212;height:792" coordorigin="418,3934" coordsize="11212,792">
              <v:shape style="position:absolute;left:418;top:3934;width:11212;height:792" coordorigin="418,3934" coordsize="11212,792" path="m418,4726l11630,4726,11630,3934,418,3934,418,4726xe" filled="t" fillcolor="#DBE4F0" stroked="f">
                <v:path arrowok="t"/>
                <v:fill/>
              </v:shape>
              <v:group style="position:absolute;left:526;top:3934;width:10996;height:518" coordorigin="526,3934" coordsize="10996,518">
                <v:shape style="position:absolute;left:526;top:3934;width:10996;height:518" coordorigin="526,3934" coordsize="10996,518" path="m11522,3934l526,3934,526,4452,11522,4452,11522,3934xe" filled="t" fillcolor="#DBE4F0" stroked="f">
                  <v:path arrowok="t"/>
                  <v:fill/>
                </v:shape>
                <v:group style="position:absolute;left:526;top:4452;width:10996;height:274" coordorigin="526,4452" coordsize="10996,274">
                  <v:shape style="position:absolute;left:526;top:4452;width:10996;height:274" coordorigin="526,4452" coordsize="10996,274" path="m526,4726l11522,4726,11522,4452,526,4452,526,4726xe" filled="t" fillcolor="#DBE4F0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</w:rPr>
        <w:t>Bad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</w:rPr>
        <w:t>Debt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4"/>
          <w:szCs w:val="24"/>
        </w:rPr>
        <w:t>W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</w:rPr>
        <w:t>r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</w:rPr>
        <w:t>t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</w:rPr>
        <w:t>-Of</w:t>
      </w:r>
      <w:r>
        <w:rPr>
          <w:rFonts w:cs="Arial Narrow" w:hAnsi="Arial Narrow" w:eastAsia="Arial Narrow" w:ascii="Arial Narrow"/>
          <w:b/>
          <w:spacing w:val="-1"/>
          <w:w w:val="100"/>
          <w:sz w:val="24"/>
          <w:szCs w:val="24"/>
        </w:rPr>
        <w:t>f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center"/>
        <w:spacing w:before="41" w:lineRule="exact" w:line="260"/>
        <w:ind w:left="3280" w:right="3255"/>
      </w:pP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</w:rPr>
        <w:t>NOT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is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sect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on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is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on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  <w:t>l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y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access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ib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  <w:t>l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to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p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ovide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 w:lineRule="exact" w:line="240"/>
        <w:ind w:left="152" w:right="583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sala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bene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pers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nnel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vol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itio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cap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-rela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tena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verh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ule.</w:t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2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908" w:hRule="exact"/>
        </w:trPr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40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Line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61</w:t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139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C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olumn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111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D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escrip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t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ion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11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ubtota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Bad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11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ebt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154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D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efiniti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o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54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61A: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B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eb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736" w:hRule="exact"/>
        </w:trPr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56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61A</w:t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center"/>
              <w:spacing w:before="56"/>
              <w:ind w:left="389" w:right="36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2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56"/>
              <w:ind w:left="111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ame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61" w:lineRule="exact" w:line="240"/>
              <w:ind w:left="154" w:right="111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ame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organ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zat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nt.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his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er-de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ield,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moda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rie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55" w:hRule="exact"/>
        </w:trPr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61A</w:t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center"/>
              <w:ind w:left="389" w:right="36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w="2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11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(if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54" w:right="2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here</w:t>
            </w:r>
            <w:r>
              <w:rPr>
                <w:rFonts w:cs="Arial Narrow" w:hAnsi="Arial Narrow" w:eastAsia="Arial Narrow" w:ascii="Arial Narrow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cl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 Narrow" w:hAnsi="Arial Narrow" w:eastAsia="Arial Narrow" w:ascii="Arial Narrow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loc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ted.</w:t>
            </w:r>
            <w:r>
              <w:rPr>
                <w:rFonts w:cs="Arial Narrow" w:hAnsi="Arial Narrow" w:eastAsia="Arial Narrow" w:ascii="Arial Narrow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Arial Narrow" w:hAnsi="Arial Narrow" w:eastAsia="Arial Narrow" w:ascii="Arial Narrow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ined</w:t>
            </w:r>
            <w:r>
              <w:rPr>
                <w:rFonts w:cs="Arial Narrow" w:hAnsi="Arial Narrow" w:eastAsia="Arial Narrow" w:ascii="Arial Narrow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ld,</w:t>
            </w:r>
            <w:r>
              <w:rPr>
                <w:rFonts w:cs="Arial Narrow" w:hAnsi="Arial Narrow" w:eastAsia="Arial Narrow" w:ascii="Arial Narrow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odate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iple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2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6" w:hRule="exact"/>
        </w:trPr>
        <w:tc>
          <w:tcPr>
            <w:tcW w:w="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61A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center"/>
              <w:spacing w:before="74"/>
              <w:ind w:left="271" w:right="21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1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254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Total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B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4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counts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ritten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bad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bts</w:t>
            </w:r>
          </w:p>
        </w:tc>
      </w:tr>
      <w:tr>
        <w:trPr>
          <w:trHeight w:val="252" w:hRule="exact"/>
        </w:trPr>
        <w:tc>
          <w:tcPr>
            <w:tcW w:w="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254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45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during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repor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year.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prov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sio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debt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</w:p>
        </w:tc>
      </w:tr>
      <w:tr>
        <w:trPr>
          <w:trHeight w:val="252" w:hRule="exact"/>
        </w:trPr>
        <w:tc>
          <w:tcPr>
            <w:tcW w:w="3241" w:type="dxa"/>
            <w:gridSpan w:val="3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7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45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allo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bad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relat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part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cular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moun</w:t>
            </w:r>
            <w:r>
              <w:rPr>
                <w:rFonts w:cs="Arial Narrow" w:hAnsi="Arial Narrow" w:eastAsia="Arial Narrow" w:ascii="Arial Narrow"/>
                <w:spacing w:val="4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</w:p>
        </w:tc>
      </w:tr>
      <w:tr>
        <w:trPr>
          <w:trHeight w:val="253" w:hRule="exact"/>
        </w:trPr>
        <w:tc>
          <w:tcPr>
            <w:tcW w:w="3241" w:type="dxa"/>
            <w:gridSpan w:val="3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7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45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cla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debt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iated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oll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ies</w:t>
            </w:r>
          </w:p>
        </w:tc>
      </w:tr>
      <w:tr>
        <w:trPr>
          <w:trHeight w:val="253" w:hRule="exact"/>
        </w:trPr>
        <w:tc>
          <w:tcPr>
            <w:tcW w:w="3241" w:type="dxa"/>
            <w:gridSpan w:val="3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7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45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incl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ding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iple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oic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dunn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term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nab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</w:p>
        </w:tc>
      </w:tr>
      <w:tr>
        <w:trPr>
          <w:trHeight w:val="252" w:hRule="exact"/>
        </w:trPr>
        <w:tc>
          <w:tcPr>
            <w:tcW w:w="3241" w:type="dxa"/>
            <w:gridSpan w:val="3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7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45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coll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effor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made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allo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ed.</w:t>
            </w:r>
            <w:r>
              <w:rPr>
                <w:rFonts w:cs="Arial Narrow" w:hAnsi="Arial Narrow" w:eastAsia="Arial Narrow" w:ascii="Arial Narrow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er-</w:t>
            </w:r>
          </w:p>
        </w:tc>
      </w:tr>
      <w:tr>
        <w:trPr>
          <w:trHeight w:val="336" w:hRule="exact"/>
        </w:trPr>
        <w:tc>
          <w:tcPr>
            <w:tcW w:w="3241" w:type="dxa"/>
            <w:gridSpan w:val="3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45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fie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ies.</w:t>
            </w:r>
          </w:p>
        </w:tc>
      </w:tr>
    </w:tbl>
    <w:p>
      <w:pPr>
        <w:rPr>
          <w:sz w:val="20"/>
          <w:szCs w:val="20"/>
        </w:rPr>
        <w:jc w:val="left"/>
        <w:spacing w:before="2" w:lineRule="exact" w:line="200"/>
        <w:sectPr>
          <w:pgMar w:header="266" w:footer="638" w:top="900" w:bottom="280" w:left="280" w:right="500"/>
          <w:pgSz w:w="12240" w:h="15840"/>
        </w:sectPr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1780" w:val="left"/>
        </w:tabs>
        <w:jc w:val="both"/>
        <w:spacing w:before="38" w:lineRule="exact" w:line="240"/>
        <w:ind w:left="1792" w:right="-38" w:hanging="1546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62</w:t>
        <w:tab/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v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B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ebt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la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Y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ear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</w:pPr>
      <w:r>
        <w:br w:type="column"/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amo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bad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years’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sectPr>
          <w:type w:val="continuous"/>
          <w:pgSz w:w="12240" w:h="15840"/>
          <w:pgMar w:top="1480" w:bottom="280" w:left="280" w:right="500"/>
          <w:cols w:num="2" w:equalWidth="off">
            <w:col w:w="3557" w:space="340"/>
            <w:col w:w="7563"/>
          </w:cols>
        </w:sectPr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coll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ear.</w:t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 w:lineRule="exact" w:line="240"/>
        <w:ind w:left="152"/>
      </w:pPr>
      <w:r>
        <w:rPr>
          <w:rFonts w:cs="Arial Narrow" w:hAnsi="Arial Narrow" w:eastAsia="Arial Narrow" w:ascii="Arial Narrow"/>
          <w:b/>
          <w:position w:val="-1"/>
          <w:sz w:val="22"/>
          <w:szCs w:val="22"/>
        </w:rPr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chedule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4: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G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oss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even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  <w:t>u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data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gro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enue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serv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2" w:lineRule="exact" w:line="240"/>
        <w:ind w:left="152" w:right="477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venue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ntractu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j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only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Info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on”.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ltiple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Info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n”,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venu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contr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j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all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s.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872"/>
      </w:pP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OT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: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enue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from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operat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hedu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(“I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come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872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tatement”)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 w:right="209"/>
        <w:sectPr>
          <w:type w:val="continuous"/>
          <w:pgSz w:w="12240" w:h="15840"/>
          <w:pgMar w:top="1480" w:bottom="280" w:left="280" w:right="500"/>
        </w:sectPr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otal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ross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venue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pend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6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app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serv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48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epo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ting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evenue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lin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(lines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1-3,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lines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6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8,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11-13)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this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5"/>
        <w:ind w:left="152" w:right="127"/>
      </w:pP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schedule,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OT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set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di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coun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cont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ctual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adj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stmen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ac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ou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ted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bi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led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pending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cha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ges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each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type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servi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):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please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make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su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epo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ese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fig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  <w:u w:val="single" w:color="000000"/>
        </w:rPr>
        <w:t>sepa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  <w:u w:val="single" w:color="000000"/>
        </w:rPr>
        <w:t>ate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  <w:u w:val="single" w:color="000000"/>
        </w:rPr>
        <w:t>l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  <w:u w:val="single" w:color="000000"/>
        </w:rPr>
        <w:t>y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otal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iscounts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act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djust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lines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(line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line1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0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li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15)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 w:right="123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unts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Gro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erv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/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ontr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ctual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dju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ment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6: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ment”.</w:t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 w:right="454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tract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jus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s/d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scoun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ype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appropr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:</w:t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968" w:hRule="exact"/>
        </w:trPr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40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Line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11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381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D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escrip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t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ion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81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6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6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126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D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efiniti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o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26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06" w:hRule="exact"/>
        </w:trPr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12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81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(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6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6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)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26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6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6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04" w:hRule="exact"/>
        </w:trPr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8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13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81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26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6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62" w:hRule="exact"/>
        </w:trPr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5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,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1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0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,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1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5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81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6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6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-9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j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26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f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6"/>
                <w:w w:val="100"/>
                <w:sz w:val="22"/>
                <w:szCs w:val="22"/>
                <w:u w:val="single" w:color="000000"/>
              </w:rPr>
              <w:t>w</w:t>
            </w:r>
            <w:r>
              <w:rPr>
                <w:rFonts w:cs="Arial Narrow" w:hAnsi="Arial Narrow" w:eastAsia="Arial Narrow" w:ascii="Arial Narrow"/>
                <w:spacing w:val="-6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7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6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8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left"/>
        <w:spacing w:before="30"/>
        <w:ind w:left="152"/>
      </w:pPr>
      <w:r>
        <w:rPr>
          <w:rFonts w:cs="Arial Narrow" w:hAnsi="Arial Narrow" w:eastAsia="Arial Narrow" w:ascii="Arial Narrow"/>
          <w:b/>
          <w:sz w:val="24"/>
          <w:szCs w:val="24"/>
        </w:rPr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he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dule</w:t>
      </w:r>
      <w:r>
        <w:rPr>
          <w:rFonts w:cs="Arial Narrow" w:hAnsi="Arial Narrow" w:eastAsia="Arial Narrow" w:ascii="Arial Narrow"/>
          <w:b/>
          <w:spacing w:val="-1"/>
          <w:w w:val="100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  <w:t>5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Sum</w:t>
      </w:r>
      <w:r>
        <w:rPr>
          <w:rFonts w:cs="Arial Narrow" w:hAnsi="Arial Narrow" w:eastAsia="Arial Narrow" w:ascii="Arial Narrow"/>
          <w:b/>
          <w:spacing w:val="-2"/>
          <w:w w:val="100"/>
          <w:sz w:val="24"/>
          <w:szCs w:val="24"/>
          <w:u w:val="single" w:color="000000"/>
        </w:rPr>
        <w:t>m</w:t>
      </w:r>
      <w:r>
        <w:rPr>
          <w:rFonts w:cs="Arial Narrow" w:hAnsi="Arial Narrow" w:eastAsia="Arial Narrow" w:ascii="Arial Narrow"/>
          <w:b/>
          <w:spacing w:val="-2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ry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of</w:t>
      </w:r>
      <w:r>
        <w:rPr>
          <w:rFonts w:cs="Arial Narrow" w:hAnsi="Arial Narrow" w:eastAsia="Arial Narrow" w:ascii="Arial Narrow"/>
          <w:b/>
          <w:spacing w:val="-2"/>
          <w:w w:val="100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  <w:t>x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pe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n</w:t>
      </w:r>
      <w:r>
        <w:rPr>
          <w:rFonts w:cs="Arial Narrow" w:hAnsi="Arial Narrow" w:eastAsia="Arial Narrow" w:ascii="Arial Narrow"/>
          <w:b/>
          <w:spacing w:val="-2"/>
          <w:w w:val="100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4"/>
          <w:szCs w:val="24"/>
        </w:rPr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43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ferent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xpe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ortions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y’s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s.</w:t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chedule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ne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ly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vised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auto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cally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po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ula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di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ect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care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aff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expens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ente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edule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ect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/>
      </w:pP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aff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xpenses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amp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xpen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staff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colu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1-6)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aut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ly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opu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/>
      </w:pP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add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ion,</w:t>
      </w:r>
      <w:r>
        <w:rPr>
          <w:rFonts w:cs="Arial Narrow" w:hAnsi="Arial Narrow" w:eastAsia="Arial Narrow" w:ascii="Arial Narrow"/>
          <w:spacing w:val="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le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49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all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ot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  <w:t>h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er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po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tio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of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the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agency’s</w:t>
      </w:r>
      <w:r>
        <w:rPr>
          <w:rFonts w:cs="Arial Narrow" w:hAnsi="Arial Narrow" w:eastAsia="Arial Narrow" w:ascii="Arial Narrow"/>
          <w:b/>
          <w:spacing w:val="5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  <w:t>b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usiness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-2"/>
          <w:w w:val="100"/>
          <w:position w:val="-1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2"/>
          <w:szCs w:val="22"/>
        </w:rPr>
        <w:t>5: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87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9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serv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not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chedu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taff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232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xpen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s”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itio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staff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-3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).</w:t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232" w:right="75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exa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ple,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your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vides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both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lrea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mp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2.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umn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1-6)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ady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-pop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lated.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ver,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you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requi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hlight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lds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olu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87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9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ncy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any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other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usiness</w:t>
      </w:r>
      <w:r>
        <w:rPr>
          <w:rFonts w:cs="Arial Narrow" w:hAnsi="Arial Narrow" w:eastAsia="Arial Narrow" w:ascii="Arial Narrow"/>
          <w:b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po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tio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serv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s,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any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23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perat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lumn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“Total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Other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s”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2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68" w:hRule="exact"/>
        </w:trPr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40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Line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8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1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107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D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escrip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t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ion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8"/>
              <w:ind w:left="107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aries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687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D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efiniti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o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40"/>
              <w:ind w:left="637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vider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ype.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ude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time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ift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fferen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ial</w:t>
            </w:r>
          </w:p>
        </w:tc>
      </w:tr>
      <w:tr>
        <w:trPr>
          <w:trHeight w:val="630" w:hRule="exact"/>
        </w:trPr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637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nts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ifferen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rti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ork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fic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ifts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iffer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637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).</w:t>
            </w:r>
          </w:p>
        </w:tc>
      </w:tr>
      <w:tr>
        <w:trPr>
          <w:trHeight w:val="969" w:hRule="exact"/>
        </w:trPr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7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Fringe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Ben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both"/>
              <w:ind w:left="637" w:right="2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insu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ers.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ude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enef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emp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401(k)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ibut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contri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s.</w:t>
            </w:r>
          </w:p>
        </w:tc>
      </w:tr>
    </w:tbl>
    <w:p>
      <w:pPr>
        <w:sectPr>
          <w:pgMar w:header="266" w:footer="638" w:top="900" w:bottom="280" w:left="280" w:right="620"/>
          <w:pgSz w:w="12240" w:h="15840"/>
        </w:sectPr>
      </w:pP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2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473" w:hRule="exact"/>
        </w:trPr>
        <w:tc>
          <w:tcPr>
            <w:tcW w:w="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roll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121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yrol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ding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nts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6" w:lineRule="exact" w:line="240"/>
              <w:ind w:left="121" w:right="4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required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under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urance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ibu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(FI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),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edera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/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nempl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yment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Tax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(F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/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).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lude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ble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loyer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ontribut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late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allo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here.</w:t>
            </w:r>
          </w:p>
        </w:tc>
      </w:tr>
      <w:tr>
        <w:trPr>
          <w:trHeight w:val="1010" w:hRule="exact"/>
        </w:trPr>
        <w:tc>
          <w:tcPr>
            <w:tcW w:w="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Wo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ers’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21" w:right="3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ers’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comp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ce.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mount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direct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orke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(i.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pport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staff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ies).</w:t>
            </w:r>
          </w:p>
        </w:tc>
      </w:tr>
      <w:tr>
        <w:trPr>
          <w:trHeight w:val="533" w:hRule="exact"/>
        </w:trPr>
        <w:tc>
          <w:tcPr>
            <w:tcW w:w="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ontra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21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ontra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erv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1544" w:hRule="exact"/>
        </w:trPr>
        <w:tc>
          <w:tcPr>
            <w:tcW w:w="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31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6</w:t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31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Trave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8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9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21" w:right="-1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b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ect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care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Arial Narrow" w:hAnsi="Arial Narrow" w:eastAsia="Arial Narrow" w:ascii="Arial Narrow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lo</w:t>
            </w:r>
            <w:r>
              <w:rPr>
                <w:rFonts w:cs="Arial Narrow" w:hAnsi="Arial Narrow" w:eastAsia="Arial Narrow" w:ascii="Arial Narrow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ee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b/>
                <w:spacing w:val="0"/>
                <w:w w:val="100"/>
                <w:sz w:val="22"/>
                <w:szCs w:val="22"/>
              </w:rPr>
              <w:t>ave</w:t>
            </w:r>
            <w:r>
              <w:rPr>
                <w:rFonts w:cs="Arial Narrow" w:hAnsi="Arial Narrow" w:eastAsia="Arial Narrow" w:ascii="Arial Narrow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ude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eage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ment,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odg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ork-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related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ksite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ning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/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confe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5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21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*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indir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sonn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shou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ported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2"/>
              <w:ind w:left="12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36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‘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ire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el’.</w:t>
            </w:r>
          </w:p>
        </w:tc>
      </w:tr>
      <w:tr>
        <w:trPr>
          <w:trHeight w:val="756" w:hRule="exact"/>
        </w:trPr>
        <w:tc>
          <w:tcPr>
            <w:tcW w:w="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7</w:t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ubtotal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(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1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Thro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6)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2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lues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Salar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ough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el.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input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d.</w:t>
            </w:r>
          </w:p>
        </w:tc>
      </w:tr>
      <w:tr>
        <w:trPr>
          <w:trHeight w:val="1010" w:hRule="exact"/>
        </w:trPr>
        <w:tc>
          <w:tcPr>
            <w:tcW w:w="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8</w:t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ire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taff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21" w:right="5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any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staff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ries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Sch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sho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clu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onal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nternal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6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Subtot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ire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ts.</w:t>
            </w:r>
          </w:p>
        </w:tc>
      </w:tr>
      <w:tr>
        <w:trPr>
          <w:trHeight w:val="1011" w:hRule="exact"/>
        </w:trPr>
        <w:tc>
          <w:tcPr>
            <w:tcW w:w="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9</w:t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Med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21" w:right="29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curred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upp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lude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mount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separ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under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lth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gram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regulat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dded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Subtot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ts.</w:t>
            </w:r>
          </w:p>
        </w:tc>
      </w:tr>
      <w:tr>
        <w:trPr>
          <w:trHeight w:val="757" w:hRule="exact"/>
        </w:trPr>
        <w:tc>
          <w:tcPr>
            <w:tcW w:w="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10</w:t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ubtotal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(L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nes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7,8,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9)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2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Subt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tal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(Lines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Thro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6),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aff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Trai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21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upp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needed.</w:t>
            </w:r>
          </w:p>
        </w:tc>
      </w:tr>
      <w:tr>
        <w:trPr>
          <w:trHeight w:val="1261" w:hRule="exact"/>
        </w:trPr>
        <w:tc>
          <w:tcPr>
            <w:tcW w:w="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11</w:t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Total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hedu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3)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21" w:right="177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neral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-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popu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by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from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refere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cing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alue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hedu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umn,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enter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rati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progr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han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repor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ire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Staff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chedu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strat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59" w:hRule="exact"/>
        </w:trPr>
        <w:tc>
          <w:tcPr>
            <w:tcW w:w="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12</w:t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B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ebt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Exp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21" w:right="235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When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ble,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nput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(Tot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l)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prov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bad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reporting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period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ial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58" w:hRule="exact"/>
        </w:trPr>
        <w:tc>
          <w:tcPr>
            <w:tcW w:w="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13</w:t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Total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rogr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2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10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Sub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ire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(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7,8,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9)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11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ts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2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chedu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3)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eter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itho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coun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bad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debt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ed.</w:t>
            </w:r>
          </w:p>
        </w:tc>
      </w:tr>
      <w:tr>
        <w:trPr>
          <w:trHeight w:val="716" w:hRule="exact"/>
        </w:trPr>
        <w:tc>
          <w:tcPr>
            <w:tcW w:w="4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14</w:t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rand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rog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Bad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ebt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2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10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ubt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ire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(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7,8,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9),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11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2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chedu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3),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12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ebt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nput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ed.</w:t>
            </w:r>
          </w:p>
        </w:tc>
      </w:tr>
    </w:tbl>
    <w:p>
      <w:pPr>
        <w:sectPr>
          <w:pgMar w:header="266" w:footer="638" w:top="900" w:bottom="280" w:left="280" w:right="620"/>
          <w:pgSz w:w="12240" w:h="15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left"/>
        <w:spacing w:before="30" w:lineRule="exact" w:line="260"/>
        <w:ind w:left="152"/>
      </w:pPr>
      <w:r>
        <w:rPr>
          <w:rFonts w:cs="Arial Narrow" w:hAnsi="Arial Narrow" w:eastAsia="Arial Narrow" w:ascii="Arial Narrow"/>
          <w:b/>
          <w:position w:val="-1"/>
          <w:sz w:val="24"/>
          <w:szCs w:val="24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he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dule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6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In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o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4"/>
          <w:szCs w:val="24"/>
          <w:u w:val="single" w:color="000000"/>
        </w:rPr>
        <w:t>m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tat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m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nt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nd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Ba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l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4"/>
          <w:szCs w:val="24"/>
          <w:u w:val="single" w:color="000000"/>
        </w:rPr>
        <w:t>n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he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t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Data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</w:rPr>
      </w:r>
      <w:r>
        <w:rPr>
          <w:rFonts w:cs="Arial Narrow" w:hAnsi="Arial Narrow" w:eastAsia="Arial Narrow" w:ascii="Arial Narrow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40" w:lineRule="exact" w:line="240"/>
        <w:ind w:left="152" w:right="622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udes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data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emen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certain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8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moun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tch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mpa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eport.</w:t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center"/>
        <w:spacing w:before="34" w:lineRule="exact" w:line="240"/>
        <w:ind w:left="4588" w:right="4560"/>
      </w:pPr>
      <w:r>
        <w:pict>
          <v:group style="position:absolute;margin-left:19.38pt;margin-top:137.96pt;width:563.62pt;height:19.56pt;mso-position-horizontal-relative:page;mso-position-vertical-relative:page;z-index:-2527" coordorigin="388,2759" coordsize="11272,391">
            <v:group style="position:absolute;left:418;top:2789;width:11212;height:331" coordorigin="418,2789" coordsize="11212,331">
              <v:shape style="position:absolute;left:418;top:2789;width:11212;height:331" coordorigin="418,2789" coordsize="11212,331" path="m418,3120l11630,3120,11630,2789,418,2789,418,3120xe" filled="t" fillcolor="#DBE4F0" stroked="f">
                <v:path arrowok="t"/>
                <v:fill/>
              </v:shape>
              <v:group style="position:absolute;left:526;top:2828;width:10996;height:254" coordorigin="526,2828" coordsize="10996,254">
                <v:shape style="position:absolute;left:526;top:2828;width:10996;height:254" coordorigin="526,2828" coordsize="10996,254" path="m526,3082l11522,3082,11522,2828,526,2828,526,3082xe" filled="t" fillcolor="#DBE4F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Income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and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x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ense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ata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sz w:val="4"/>
          <w:szCs w:val="4"/>
        </w:rPr>
        <w:jc w:val="left"/>
        <w:spacing w:before="8" w:lineRule="exact" w:line="40"/>
      </w:pPr>
      <w:r>
        <w:rPr>
          <w:sz w:val="4"/>
          <w:szCs w:val="4"/>
        </w:rPr>
      </w:r>
    </w:p>
    <w:tbl>
      <w:tblPr>
        <w:tblW w:w="0" w:type="auto"/>
        <w:tblLook w:val="01E0"/>
        <w:jc w:val="left"/>
        <w:tblInd w:w="13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08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Line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6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2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D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escrip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t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ion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6"/>
              <w:ind w:left="107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Total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erv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36"/>
              <w:ind w:left="372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D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efiniti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o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38"/>
              <w:ind w:left="32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lue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ule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“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Sch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e”</w:t>
            </w:r>
          </w:p>
        </w:tc>
      </w:tr>
      <w:tr>
        <w:trPr>
          <w:trHeight w:val="301" w:hRule="exact"/>
        </w:trPr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32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16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“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Grand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Total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”.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nput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eede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13" w:hRule="exact"/>
        </w:trPr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37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w="2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42" w:lineRule="exact" w:line="240"/>
              <w:ind w:left="107" w:right="474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unts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/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ontra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dj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tme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42" w:lineRule="exact" w:line="240"/>
              <w:ind w:left="321" w:right="142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lue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ule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“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Sch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e”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17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“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Grand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Total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ontr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ctual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jus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”.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nput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eeded.</w:t>
            </w:r>
          </w:p>
        </w:tc>
      </w:tr>
      <w:tr>
        <w:trPr>
          <w:trHeight w:val="1198" w:hRule="exact"/>
        </w:trPr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50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2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50"/>
              <w:ind w:left="107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Total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50"/>
              <w:ind w:left="321" w:right="127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subtr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“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s: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s/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ontra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stmen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s”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from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Line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“Total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erv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ce”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mount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enue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earned,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j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ounts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ntrac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dju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nput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needed.</w:t>
            </w:r>
          </w:p>
        </w:tc>
      </w:tr>
      <w:tr>
        <w:trPr>
          <w:trHeight w:val="758" w:hRule="exact"/>
        </w:trPr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w="2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7" w:right="616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2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eta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1729" w:hRule="exact"/>
        </w:trPr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4A</w:t>
            </w:r>
          </w:p>
        </w:tc>
        <w:tc>
          <w:tcPr>
            <w:tcW w:w="2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7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eta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8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21" w:right="1182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any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di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perati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enue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pri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ary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operat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ns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prov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erv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s.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indir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related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idi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record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nte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ope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und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amount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source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ome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apt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cript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fie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ies.</w:t>
            </w:r>
          </w:p>
        </w:tc>
      </w:tr>
      <w:tr>
        <w:trPr>
          <w:trHeight w:val="917" w:hRule="exact"/>
        </w:trPr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8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2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8"/>
              <w:ind w:left="107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Total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8"/>
              <w:ind w:left="321" w:right="1164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erv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Line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ome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deter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agen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’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ear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from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vid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serv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put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ed.</w:t>
            </w:r>
          </w:p>
        </w:tc>
      </w:tr>
      <w:tr>
        <w:trPr>
          <w:trHeight w:val="954" w:hRule="exact"/>
        </w:trPr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59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6</w:t>
            </w:r>
          </w:p>
        </w:tc>
        <w:tc>
          <w:tcPr>
            <w:tcW w:w="2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59"/>
              <w:ind w:left="107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Total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from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rograms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59"/>
              <w:ind w:left="321" w:right="1249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venue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from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erati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inve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tment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ome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ome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rom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opera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gra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s,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ld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lude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57" w:hRule="exact"/>
        </w:trPr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7</w:t>
            </w:r>
          </w:p>
        </w:tc>
        <w:tc>
          <w:tcPr>
            <w:tcW w:w="2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7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Total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321" w:right="116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ome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ome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deter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revenue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earn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ss.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input</w:t>
            </w:r>
            <w:r>
              <w:rPr>
                <w:rFonts w:cs="Arial Narrow" w:hAnsi="Arial Narrow" w:eastAsia="Arial Narrow" w:ascii="Arial Narrow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needed.</w:t>
            </w:r>
          </w:p>
        </w:tc>
      </w:tr>
      <w:tr>
        <w:trPr>
          <w:trHeight w:val="788" w:hRule="exact"/>
        </w:trPr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8</w:t>
            </w:r>
          </w:p>
        </w:tc>
        <w:tc>
          <w:tcPr>
            <w:tcW w:w="2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7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Total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mary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hed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21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hedu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Summa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Sch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ule,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14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Grand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321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rogram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clud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Bad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ebt,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olumn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l.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needed.</w:t>
            </w:r>
          </w:p>
        </w:tc>
      </w:tr>
      <w:tr>
        <w:trPr>
          <w:trHeight w:val="1235" w:hRule="exact"/>
        </w:trPr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9</w:t>
            </w:r>
          </w:p>
        </w:tc>
        <w:tc>
          <w:tcPr>
            <w:tcW w:w="2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7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e/Lo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321" w:right="119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This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subtr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Total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mary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Ex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e)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from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Line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determ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agen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y.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ded.</w:t>
            </w:r>
          </w:p>
        </w:tc>
      </w:tr>
    </w:tbl>
    <w:p>
      <w:pPr>
        <w:rPr>
          <w:rFonts w:cs="Arial Narrow" w:hAnsi="Arial Narrow" w:eastAsia="Arial Narrow" w:ascii="Arial Narrow"/>
          <w:sz w:val="22"/>
          <w:szCs w:val="22"/>
        </w:rPr>
        <w:jc w:val="center"/>
        <w:spacing w:before="36"/>
        <w:ind w:left="4518" w:right="4490"/>
      </w:pPr>
      <w:r>
        <w:pict>
          <v:group style="position:absolute;margin-left:19.38pt;margin-top:646.6pt;width:563.62pt;height:19.56pt;mso-position-horizontal-relative:page;mso-position-vertical-relative:page;z-index:-2526" coordorigin="388,12932" coordsize="11272,391">
            <v:group style="position:absolute;left:418;top:12962;width:11212;height:331" coordorigin="418,12962" coordsize="11212,331">
              <v:shape style="position:absolute;left:418;top:12962;width:11212;height:331" coordorigin="418,12962" coordsize="11212,331" path="m418,13293l11630,13293,11630,12962,418,12962,418,13293xe" filled="t" fillcolor="#DBE4F0" stroked="f">
                <v:path arrowok="t"/>
                <v:fill/>
              </v:shape>
              <v:group style="position:absolute;left:526;top:13000;width:10996;height:252" coordorigin="526,13000" coordsize="10996,252">
                <v:shape style="position:absolute;left:526;top:13000;width:10996;height:252" coordorigin="526,13000" coordsize="10996,252" path="m526,13252l11522,13252,11522,13000,526,13000,526,13252xe" filled="t" fillcolor="#DBE4F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alance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Sheet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ata: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ets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820" w:val="left"/>
        </w:tabs>
        <w:jc w:val="both"/>
        <w:spacing w:before="45" w:lineRule="exact" w:line="240"/>
        <w:ind w:left="3631" w:right="1796" w:hanging="3385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10</w:t>
        <w:tab/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urrent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                            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other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xpe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q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idate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ithin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normal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operat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ets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ude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rece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s.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246"/>
        <w:sectPr>
          <w:pgMar w:header="266" w:footer="638" w:top="900" w:bottom="280" w:left="280" w:right="500"/>
          <w:pgSz w:w="12240" w:h="15840"/>
        </w:sectPr>
      </w:pPr>
      <w:r>
        <w:rPr>
          <w:rFonts w:cs="Arial Narrow" w:hAnsi="Arial Narrow" w:eastAsia="Arial Narrow" w:ascii="Arial Narrow"/>
          <w:spacing w:val="0"/>
          <w:w w:val="100"/>
          <w:position w:val="8"/>
          <w:sz w:val="22"/>
          <w:szCs w:val="22"/>
        </w:rPr>
        <w:t>11</w:t>
      </w:r>
      <w:r>
        <w:rPr>
          <w:rFonts w:cs="Arial Narrow" w:hAnsi="Arial Narrow" w:eastAsia="Arial Narrow" w:ascii="Arial Narrow"/>
          <w:spacing w:val="0"/>
          <w:w w:val="100"/>
          <w:position w:val="8"/>
          <w:sz w:val="22"/>
          <w:szCs w:val="22"/>
        </w:rPr>
        <w:t>      </w:t>
      </w:r>
      <w:r>
        <w:rPr>
          <w:rFonts w:cs="Arial Narrow" w:hAnsi="Arial Narrow" w:eastAsia="Arial Narrow" w:ascii="Arial Narrow"/>
          <w:spacing w:val="33"/>
          <w:w w:val="100"/>
          <w:position w:val="8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8"/>
          <w:sz w:val="22"/>
          <w:szCs w:val="22"/>
          <w:u w:val="single" w:color="000000"/>
        </w:rPr>
        <w:t>Fi</w:t>
      </w:r>
      <w:r>
        <w:rPr>
          <w:rFonts w:cs="Arial Narrow" w:hAnsi="Arial Narrow" w:eastAsia="Arial Narrow" w:ascii="Arial Narrow"/>
          <w:spacing w:val="1"/>
          <w:w w:val="100"/>
          <w:position w:val="8"/>
          <w:sz w:val="22"/>
          <w:szCs w:val="22"/>
          <w:u w:val="single" w:color="000000"/>
        </w:rPr>
        <w:t>x</w:t>
      </w:r>
      <w:r>
        <w:rPr>
          <w:rFonts w:cs="Arial Narrow" w:hAnsi="Arial Narrow" w:eastAsia="Arial Narrow" w:ascii="Arial Narrow"/>
          <w:spacing w:val="1"/>
          <w:w w:val="100"/>
          <w:position w:val="8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8"/>
          <w:sz w:val="22"/>
          <w:szCs w:val="22"/>
          <w:u w:val="single" w:color="000000"/>
        </w:rPr>
        <w:t>ed</w:t>
      </w:r>
      <w:r>
        <w:rPr>
          <w:rFonts w:cs="Arial Narrow" w:hAnsi="Arial Narrow" w:eastAsia="Arial Narrow" w:ascii="Arial Narrow"/>
          <w:spacing w:val="0"/>
          <w:w w:val="100"/>
          <w:position w:val="8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3"/>
          <w:w w:val="100"/>
          <w:position w:val="8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3"/>
          <w:w w:val="100"/>
          <w:position w:val="8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8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8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8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8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8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-2"/>
          <w:w w:val="100"/>
          <w:position w:val="8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spacing w:val="-2"/>
          <w:w w:val="100"/>
          <w:position w:val="8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8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8"/>
          <w:sz w:val="22"/>
          <w:szCs w:val="22"/>
        </w:rPr>
        <w:t>                                   </w:t>
      </w:r>
      <w:r>
        <w:rPr>
          <w:rFonts w:cs="Arial Narrow" w:hAnsi="Arial Narrow" w:eastAsia="Arial Narrow" w:ascii="Arial Narrow"/>
          <w:spacing w:val="11"/>
          <w:w w:val="100"/>
          <w:position w:val="8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ssets</w:t>
      </w:r>
      <w:r>
        <w:rPr>
          <w:rFonts w:cs="Arial Narrow" w:hAnsi="Arial Narrow" w:eastAsia="Arial Narrow" w:ascii="Arial Narrow"/>
          <w:spacing w:val="-1"/>
          <w:w w:val="100"/>
          <w:position w:val="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position w:val="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lat</w:t>
      </w:r>
      <w:r>
        <w:rPr>
          <w:rFonts w:cs="Arial Narrow" w:hAnsi="Arial Narrow" w:eastAsia="Arial Narrow" w:ascii="Arial Narrow"/>
          <w:spacing w:val="-2"/>
          <w:w w:val="100"/>
          <w:position w:val="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-2"/>
          <w:w w:val="100"/>
          <w:position w:val="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position w:val="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per</w:t>
      </w:r>
      <w:r>
        <w:rPr>
          <w:rFonts w:cs="Arial Narrow" w:hAnsi="Arial Narrow" w:eastAsia="Arial Narrow" w:ascii="Arial Narrow"/>
          <w:spacing w:val="-2"/>
          <w:w w:val="100"/>
          <w:position w:val="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position w:val="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ent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nature</w:t>
      </w:r>
      <w:r>
        <w:rPr>
          <w:rFonts w:cs="Arial Narrow" w:hAnsi="Arial Narrow" w:eastAsia="Arial Narrow" w:ascii="Arial Narrow"/>
          <w:spacing w:val="-2"/>
          <w:w w:val="100"/>
          <w:position w:val="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1"/>
          <w:w w:val="100"/>
          <w:position w:val="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position w:val="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position w:val="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3"/>
          <w:w w:val="100"/>
          <w:position w:val="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-term</w:t>
      </w:r>
      <w:r>
        <w:rPr>
          <w:rFonts w:cs="Arial Narrow" w:hAnsi="Arial Narrow" w:eastAsia="Arial Narrow" w:ascii="Arial Narrow"/>
          <w:spacing w:val="-2"/>
          <w:w w:val="100"/>
          <w:position w:val="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position w:val="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2"/>
          <w:w w:val="100"/>
          <w:position w:val="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not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position w:val="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xpe</w:t>
      </w:r>
      <w:r>
        <w:rPr>
          <w:rFonts w:cs="Arial Narrow" w:hAnsi="Arial Narrow" w:eastAsia="Arial Narrow" w:ascii="Arial Narrow"/>
          <w:spacing w:val="1"/>
          <w:w w:val="100"/>
          <w:position w:val="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position w:val="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  <w:t>ed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3631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qu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wit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normal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opera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80"/>
        <w:ind w:left="246"/>
      </w:pP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12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      </w:t>
      </w:r>
      <w:r>
        <w:rPr>
          <w:rFonts w:cs="Arial Narrow" w:hAnsi="Arial Narrow" w:eastAsia="Arial Narrow" w:ascii="Arial Narrow"/>
          <w:spacing w:val="33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  <w:u w:val="single" w:color="000000"/>
        </w:rPr>
        <w:t>O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  <w:u w:val="single" w:color="000000"/>
        </w:rPr>
        <w:t>ther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2"/>
          <w:sz w:val="22"/>
          <w:szCs w:val="22"/>
          <w:u w:val="single" w:color="000000"/>
        </w:rPr>
        <w:t>A</w:t>
      </w:r>
      <w:r>
        <w:rPr>
          <w:rFonts w:cs="Arial Narrow" w:hAnsi="Arial Narrow" w:eastAsia="Arial Narrow" w:ascii="Arial Narrow"/>
          <w:spacing w:val="-1"/>
          <w:w w:val="100"/>
          <w:position w:val="2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-2"/>
          <w:w w:val="100"/>
          <w:position w:val="2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  <w:u w:val="single" w:color="000000"/>
        </w:rPr>
        <w:t>ets</w:t>
      </w:r>
      <w:r>
        <w:rPr>
          <w:rFonts w:cs="Arial Narrow" w:hAnsi="Arial Narrow" w:eastAsia="Arial Narrow" w:ascii="Arial Narrow"/>
          <w:spacing w:val="0"/>
          <w:w w:val="100"/>
          <w:position w:val="2"/>
          <w:sz w:val="22"/>
          <w:szCs w:val="22"/>
        </w:rPr>
        <w:t>                                  </w:t>
      </w:r>
      <w:r>
        <w:rPr>
          <w:rFonts w:cs="Arial Narrow" w:hAnsi="Arial Narrow" w:eastAsia="Arial Narrow" w:ascii="Arial Narrow"/>
          <w:spacing w:val="49"/>
          <w:w w:val="100"/>
          <w:position w:val="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-2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ssets</w:t>
      </w:r>
      <w:r>
        <w:rPr>
          <w:rFonts w:cs="Arial Narrow" w:hAnsi="Arial Narrow" w:eastAsia="Arial Narrow" w:ascii="Arial Narrow"/>
          <w:spacing w:val="-1"/>
          <w:w w:val="100"/>
          <w:position w:val="-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position w:val="-2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not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position w:val="-2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ppropr</w:t>
      </w:r>
      <w:r>
        <w:rPr>
          <w:rFonts w:cs="Arial Narrow" w:hAnsi="Arial Narrow" w:eastAsia="Arial Narrow" w:ascii="Arial Narrow"/>
          <w:spacing w:val="-2"/>
          <w:w w:val="100"/>
          <w:position w:val="-2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position w:val="-2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ely</w:t>
      </w:r>
      <w:r>
        <w:rPr>
          <w:rFonts w:cs="Arial Narrow" w:hAnsi="Arial Narrow" w:eastAsia="Arial Narrow" w:ascii="Arial Narrow"/>
          <w:spacing w:val="1"/>
          <w:w w:val="100"/>
          <w:position w:val="-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position w:val="-2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la</w:t>
      </w:r>
      <w:r>
        <w:rPr>
          <w:rFonts w:cs="Arial Narrow" w:hAnsi="Arial Narrow" w:eastAsia="Arial Narrow" w:ascii="Arial Narrow"/>
          <w:spacing w:val="-2"/>
          <w:w w:val="100"/>
          <w:position w:val="-2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sif</w:t>
      </w:r>
      <w:r>
        <w:rPr>
          <w:rFonts w:cs="Arial Narrow" w:hAnsi="Arial Narrow" w:eastAsia="Arial Narrow" w:ascii="Arial Narrow"/>
          <w:spacing w:val="-2"/>
          <w:w w:val="100"/>
          <w:position w:val="-2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un</w:t>
      </w:r>
      <w:r>
        <w:rPr>
          <w:rFonts w:cs="Arial Narrow" w:hAnsi="Arial Narrow" w:eastAsia="Arial Narrow" w:ascii="Arial Narrow"/>
          <w:spacing w:val="-2"/>
          <w:w w:val="100"/>
          <w:position w:val="-2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er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position w:val="-2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urrent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-2"/>
          <w:w w:val="100"/>
          <w:position w:val="-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Fi</w:t>
      </w:r>
      <w:r>
        <w:rPr>
          <w:rFonts w:cs="Arial Narrow" w:hAnsi="Arial Narrow" w:eastAsia="Arial Narrow" w:ascii="Arial Narrow"/>
          <w:spacing w:val="1"/>
          <w:w w:val="100"/>
          <w:position w:val="-2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position w:val="-2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cc</w:t>
      </w:r>
      <w:r>
        <w:rPr>
          <w:rFonts w:cs="Arial Narrow" w:hAnsi="Arial Narrow" w:eastAsia="Arial Narrow" w:ascii="Arial Narrow"/>
          <w:spacing w:val="-2"/>
          <w:w w:val="100"/>
          <w:position w:val="-2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unt</w:t>
      </w:r>
      <w:r>
        <w:rPr>
          <w:rFonts w:cs="Arial Narrow" w:hAnsi="Arial Narrow" w:eastAsia="Arial Narrow" w:ascii="Arial Narrow"/>
          <w:spacing w:val="1"/>
          <w:w w:val="100"/>
          <w:position w:val="-2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-2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center"/>
        <w:spacing w:before="34" w:lineRule="exact" w:line="240"/>
        <w:ind w:left="4398" w:right="4371"/>
      </w:pPr>
      <w:r>
        <w:pict>
          <v:group style="position:absolute;margin-left:19.38pt;margin-top:134.96pt;width:563.62pt;height:19.44pt;mso-position-horizontal-relative:page;mso-position-vertical-relative:page;z-index:-2525" coordorigin="388,2699" coordsize="11272,389">
            <v:group style="position:absolute;left:418;top:2729;width:11212;height:329" coordorigin="418,2729" coordsize="11212,329">
              <v:shape style="position:absolute;left:418;top:2729;width:11212;height:329" coordorigin="418,2729" coordsize="11212,329" path="m418,3058l11630,3058,11630,2729,418,2729,418,3058xe" filled="t" fillcolor="#DBE4F0" stroked="f">
                <v:path arrowok="t"/>
                <v:fill/>
              </v:shape>
              <v:group style="position:absolute;left:526;top:2768;width:10996;height:252" coordorigin="526,2768" coordsize="10996,252">
                <v:shape style="position:absolute;left:526;top:2768;width:10996;height:252" coordorigin="526,2768" coordsize="10996,252" path="m526,3020l11522,3020,11522,2768,526,2768,526,3020xe" filled="t" fillcolor="#DBE4F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</w:rPr>
        <w:t>B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alance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Sheet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ata: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iabilit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sz w:val="4"/>
          <w:szCs w:val="4"/>
        </w:rPr>
        <w:jc w:val="left"/>
        <w:spacing w:before="6" w:lineRule="exact" w:line="40"/>
      </w:pPr>
      <w:r>
        <w:rPr>
          <w:sz w:val="4"/>
          <w:szCs w:val="4"/>
        </w:rPr>
      </w:r>
    </w:p>
    <w:tbl>
      <w:tblPr>
        <w:tblW w:w="0" w:type="auto"/>
        <w:tblLook w:val="01E0"/>
        <w:jc w:val="left"/>
        <w:tblInd w:w="13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84" w:hRule="exact"/>
        </w:trPr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14</w:t>
            </w:r>
          </w:p>
        </w:tc>
        <w:tc>
          <w:tcPr>
            <w:tcW w:w="2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urrent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Lia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36"/>
              <w:ind w:left="587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ebts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tio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sfied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ithin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year.</w:t>
            </w:r>
          </w:p>
        </w:tc>
      </w:tr>
      <w:tr>
        <w:trPr>
          <w:trHeight w:val="854" w:hRule="exact"/>
        </w:trPr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4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15</w:t>
            </w:r>
          </w:p>
        </w:tc>
        <w:tc>
          <w:tcPr>
            <w:tcW w:w="2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4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Long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-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Term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4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587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ebts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tio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period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nger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ear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536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(e.g.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ortgage).</w:t>
            </w:r>
          </w:p>
        </w:tc>
      </w:tr>
      <w:tr>
        <w:trPr>
          <w:trHeight w:val="540" w:hRule="exact"/>
        </w:trPr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0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16</w:t>
            </w:r>
          </w:p>
        </w:tc>
        <w:tc>
          <w:tcPr>
            <w:tcW w:w="2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92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Worth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587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ssets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iab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(e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ners’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eq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ity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fund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</w:tbl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left"/>
        <w:spacing w:before="30" w:lineRule="exact" w:line="260"/>
        <w:ind w:left="152"/>
      </w:pPr>
      <w:r>
        <w:rPr>
          <w:rFonts w:cs="Arial Narrow" w:hAnsi="Arial Narrow" w:eastAsia="Arial Narrow" w:ascii="Arial Narrow"/>
          <w:b/>
          <w:position w:val="-1"/>
          <w:sz w:val="24"/>
          <w:szCs w:val="24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he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dule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7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Re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4"/>
          <w:szCs w:val="24"/>
          <w:u w:val="single" w:color="000000"/>
        </w:rPr>
        <w:t>l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ted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P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rty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Di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lo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u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4"/>
          <w:szCs w:val="24"/>
          <w:u w:val="single" w:color="000000"/>
        </w:rPr>
        <w:t>r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</w:rPr>
      </w:r>
      <w:r>
        <w:rPr>
          <w:rFonts w:cs="Arial Narrow" w:hAnsi="Arial Narrow" w:eastAsia="Arial Narrow" w:ascii="Arial Narrow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 w:lineRule="exact" w:line="240"/>
        <w:ind w:left="152" w:right="284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deta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5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6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-for-pro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parent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z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not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parties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pur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hedu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xpe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made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52" w:right="195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ated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Par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: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idual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organ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zat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aff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contro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y;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</w:t>
      </w:r>
      <w:r>
        <w:rPr>
          <w:rFonts w:cs="Arial Narrow" w:hAnsi="Arial Narrow" w:eastAsia="Arial Narrow" w:ascii="Arial Narrow"/>
          <w:spacing w:val="6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dir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ctor,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stoc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hol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trus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ee,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tner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admi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ners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spe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fied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67(b)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(c)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Inter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enue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ode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19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4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amen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vided,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0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%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oper</w:t>
      </w:r>
      <w:r>
        <w:rPr>
          <w:rFonts w:cs="Arial Narrow" w:hAnsi="Arial Narrow" w:eastAsia="Arial Narrow" w:ascii="Arial Narrow"/>
          <w:spacing w:val="6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ctio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267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(3).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lated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incl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child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</w:t>
      </w:r>
      <w:r>
        <w:rPr>
          <w:rFonts w:cs="Arial Narrow" w:hAnsi="Arial Narrow" w:eastAsia="Arial Narrow" w:ascii="Arial Narrow"/>
          <w:spacing w:val="7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ldren,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grand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fathe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n-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mot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n-la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n-la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2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68" w:hRule="exact"/>
        </w:trPr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40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C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olumn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8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3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403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D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escrip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t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ion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8"/>
              <w:ind w:left="403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/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384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D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efiniti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o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8"/>
              <w:ind w:left="384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ame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dual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gan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zat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qua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</w:p>
        </w:tc>
      </w:tr>
      <w:tr>
        <w:trPr>
          <w:trHeight w:val="418" w:hRule="exact"/>
        </w:trPr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333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arty.</w:t>
            </w:r>
          </w:p>
        </w:tc>
      </w:tr>
      <w:tr>
        <w:trPr>
          <w:trHeight w:val="622" w:hRule="exact"/>
        </w:trPr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w="3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3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ood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/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erv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84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cribe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oods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and/or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rv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vided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arty.</w:t>
            </w:r>
          </w:p>
        </w:tc>
      </w:tr>
      <w:tr>
        <w:trPr>
          <w:trHeight w:val="874" w:hRule="exact"/>
        </w:trPr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3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3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Mar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k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84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iffere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’s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xpe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333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related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arty.</w:t>
            </w:r>
          </w:p>
        </w:tc>
      </w:tr>
      <w:tr>
        <w:trPr>
          <w:trHeight w:val="622" w:hRule="exact"/>
        </w:trPr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w="3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3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%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w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ners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84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arty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age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percent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60" w:hRule="exact"/>
        </w:trPr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3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3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B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/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ompe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84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mount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relat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y.</w:t>
            </w:r>
          </w:p>
        </w:tc>
      </w:tr>
      <w:tr>
        <w:trPr>
          <w:trHeight w:val="660" w:hRule="exact"/>
        </w:trPr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6</w:t>
            </w:r>
          </w:p>
        </w:tc>
        <w:tc>
          <w:tcPr>
            <w:tcW w:w="3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3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/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84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ood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/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serv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ces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prov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part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92" w:hRule="exact"/>
        </w:trPr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7</w:t>
            </w:r>
          </w:p>
        </w:tc>
        <w:tc>
          <w:tcPr>
            <w:tcW w:w="3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403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pen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repo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Acc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8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333" w:right="444" w:firstLine="50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ele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count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x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goo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s/se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related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arty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report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d.</w:t>
            </w:r>
          </w:p>
        </w:tc>
      </w:tr>
    </w:tbl>
    <w:p>
      <w:pPr>
        <w:sectPr>
          <w:pgMar w:header="266" w:footer="638" w:top="900" w:bottom="280" w:left="280" w:right="500"/>
          <w:pgSz w:w="12240" w:h="15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10.5pt;margin-top:531.91pt;width:555.35pt;height:87.8pt;mso-position-horizontal-relative:page;mso-position-vertical-relative:page;z-index:-2522" coordorigin="210,10638" coordsize="11107,1756">
            <v:group style="position:absolute;left:526;top:12385;width:994;height:0" coordorigin="526,12385" coordsize="994,0">
              <v:shape style="position:absolute;left:526;top:12385;width:994;height:0" coordorigin="526,12385" coordsize="994,0" path="m526,12385l1520,12385e" filled="f" stroked="t" strokeweight="0.94003pt" strokecolor="#365F91">
                <v:path arrowok="t"/>
              </v:shape>
              <v:group style="position:absolute;left:3651;top:12385;width:833;height:0" coordorigin="3651,12385" coordsize="833,0">
                <v:shape style="position:absolute;left:3651;top:12385;width:833;height:0" coordorigin="3651,12385" coordsize="833,0" path="m3651,12385l4484,12385e" filled="f" stroked="t" strokeweight="0.94003pt" strokecolor="#365F91">
                  <v:path arrowok="t"/>
                </v:shape>
                <v:shape type="#_x0000_t75" style="position:absolute;left:210;top:11318;width:10972;height:1063">
                  <v:imagedata o:title="" r:id="rId57"/>
                </v:shape>
                <v:group style="position:absolute;left:1505;top:10668;width:9398;height:776" coordorigin="1505,10668" coordsize="9398,776">
                  <v:shape style="position:absolute;left:1505;top:10668;width:9398;height:776" coordorigin="1505,10668" coordsize="9398,776" path="m10903,11432l10891,11437,10902,11445,10903,11432xe" filled="t" fillcolor="#497DBA" stroked="f">
                    <v:path arrowok="t"/>
                    <v:fill/>
                  </v:shape>
                  <v:shape style="position:absolute;left:1505;top:10668;width:9398;height:776" coordorigin="1505,10668" coordsize="9398,776" path="m10793,11350l10788,11351,10784,11358,10785,11363,10788,11365,10879,11429,10907,11431,10906,11446,10878,11444,10778,11492,10774,11493,10772,11498,10776,11505,10780,11507,10784,11505,10921,11440,10797,11353,10793,11350xe" filled="t" fillcolor="#497DBA" stroked="f">
                    <v:path arrowok="t"/>
                    <v:fill/>
                  </v:shape>
                  <v:shape style="position:absolute;left:1505;top:10668;width:9398;height:776" coordorigin="1505,10668" coordsize="9398,776" path="m10907,11431l10903,11432,10902,11445,10891,11437,10903,11432,10907,11431,10879,11429,1507,10668,1505,10683,10878,11444,10906,11446,10907,11431xe" filled="t" fillcolor="#497DBA" stroked="f">
                    <v:path arrowok="t"/>
                    <v:fill/>
                  </v:shape>
                  <v:group style="position:absolute;left:10924;top:11322;width:373;height:301" coordorigin="10924,11322" coordsize="373,301">
                    <v:shape style="position:absolute;left:10924;top:11322;width:373;height:301" coordorigin="10924,11322" coordsize="373,301" path="m10924,11473l10926,11452,10931,11433,10939,11414,10950,11397,10963,11381,10979,11366,10997,11354,11017,11343,11038,11334,11061,11328,11086,11324,11110,11322,11136,11324,11160,11328,11183,11334,11205,11343,11225,11354,11242,11367,11258,11381,11272,11397,11282,11415,11290,11433,11295,11453,11297,11473,11295,11493,11290,11513,11282,11531,11271,11549,11258,11565,11242,11579,11224,11592,11204,11603,11183,11612,11160,11618,11135,11622,11110,11623,11085,11622,11061,11618,11038,11612,11016,11603,10996,11592,10978,11579,10963,11565,10949,11549,10939,11531,10931,11513,10926,11493,10924,11473xe" filled="f" stroked="t" strokeweight="2pt" strokecolor="#385D89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shape type="#_x0000_t202" style="position:absolute;margin-left:10.5pt;margin-top:565.92pt;width:548.6pt;height:53.7389pt;mso-position-horizontal-relative:page;mso-position-vertical-relative:page;z-index:-2524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8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 Narrow" w:hAnsi="Arial Narrow" w:eastAsia="Arial Narrow" w:ascii="Arial Narrow"/>
                      <w:sz w:val="22"/>
                      <w:szCs w:val="22"/>
                    </w:rPr>
                    <w:jc w:val="left"/>
                    <w:spacing w:lineRule="exact" w:line="240"/>
                    <w:ind w:left="316"/>
                  </w:pPr>
                  <w:r>
                    <w:rPr>
                      <w:rFonts w:cs="Arial Narrow" w:hAnsi="Arial Narrow" w:eastAsia="Arial Narrow" w:ascii="Arial Narrow"/>
                      <w:b/>
                      <w:color w:val="365F91"/>
                      <w:spacing w:val="-1"/>
                      <w:w w:val="100"/>
                      <w:position w:val="-1"/>
                      <w:sz w:val="22"/>
                      <w:szCs w:val="22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b/>
                      <w:color w:val="365F91"/>
                      <w:spacing w:val="0"/>
                      <w:w w:val="100"/>
                      <w:position w:val="-1"/>
                      <w:sz w:val="22"/>
                      <w:szCs w:val="22"/>
                    </w:rPr>
                    <w:t>escrip</w:t>
                  </w:r>
                  <w:r>
                    <w:rPr>
                      <w:rFonts w:cs="Arial Narrow" w:hAnsi="Arial Narrow" w:eastAsia="Arial Narrow" w:ascii="Arial Narrow"/>
                      <w:b/>
                      <w:color w:val="365F91"/>
                      <w:spacing w:val="-1"/>
                      <w:w w:val="100"/>
                      <w:position w:val="-1"/>
                      <w:sz w:val="22"/>
                      <w:szCs w:val="22"/>
                    </w:rPr>
                    <w:t>t</w:t>
                  </w:r>
                  <w:r>
                    <w:rPr>
                      <w:rFonts w:cs="Arial Narrow" w:hAnsi="Arial Narrow" w:eastAsia="Arial Narrow" w:ascii="Arial Narrow"/>
                      <w:b/>
                      <w:color w:val="365F91"/>
                      <w:spacing w:val="0"/>
                      <w:w w:val="100"/>
                      <w:position w:val="-1"/>
                      <w:sz w:val="22"/>
                      <w:szCs w:val="22"/>
                    </w:rPr>
                    <w:t>ion</w:t>
                  </w:r>
                  <w:r>
                    <w:rPr>
                      <w:rFonts w:cs="Arial Narrow" w:hAnsi="Arial Narrow" w:eastAsia="Arial Narrow" w:ascii="Arial Narrow"/>
                      <w:b/>
                      <w:color w:val="365F91"/>
                      <w:spacing w:val="0"/>
                      <w:w w:val="100"/>
                      <w:position w:val="-1"/>
                      <w:sz w:val="22"/>
                      <w:szCs w:val="22"/>
                    </w:rPr>
                    <w:t>                                         </w:t>
                  </w:r>
                  <w:r>
                    <w:rPr>
                      <w:rFonts w:cs="Arial Narrow" w:hAnsi="Arial Narrow" w:eastAsia="Arial Narrow" w:ascii="Arial Narrow"/>
                      <w:b/>
                      <w:color w:val="365F91"/>
                      <w:spacing w:val="24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Arial Narrow" w:hAnsi="Arial Narrow" w:eastAsia="Arial Narrow" w:ascii="Arial Narrow"/>
                      <w:b/>
                      <w:color w:val="365F91"/>
                      <w:spacing w:val="-1"/>
                      <w:w w:val="100"/>
                      <w:position w:val="-1"/>
                      <w:sz w:val="22"/>
                      <w:szCs w:val="22"/>
                    </w:rPr>
                    <w:t>D</w:t>
                  </w:r>
                  <w:r>
                    <w:rPr>
                      <w:rFonts w:cs="Arial Narrow" w:hAnsi="Arial Narrow" w:eastAsia="Arial Narrow" w:ascii="Arial Narrow"/>
                      <w:b/>
                      <w:color w:val="365F91"/>
                      <w:spacing w:val="0"/>
                      <w:w w:val="100"/>
                      <w:position w:val="-1"/>
                      <w:sz w:val="22"/>
                      <w:szCs w:val="22"/>
                    </w:rPr>
                    <w:t>efiniti</w:t>
                  </w:r>
                  <w:r>
                    <w:rPr>
                      <w:rFonts w:cs="Arial Narrow" w:hAnsi="Arial Narrow" w:eastAsia="Arial Narrow" w:ascii="Arial Narrow"/>
                      <w:b/>
                      <w:color w:val="365F91"/>
                      <w:spacing w:val="-1"/>
                      <w:w w:val="100"/>
                      <w:position w:val="-1"/>
                      <w:sz w:val="22"/>
                      <w:szCs w:val="22"/>
                    </w:rPr>
                    <w:t>o</w:t>
                  </w:r>
                  <w:r>
                    <w:rPr>
                      <w:rFonts w:cs="Arial Narrow" w:hAnsi="Arial Narrow" w:eastAsia="Arial Narrow" w:ascii="Arial Narrow"/>
                      <w:b/>
                      <w:color w:val="365F91"/>
                      <w:spacing w:val="0"/>
                      <w:w w:val="100"/>
                      <w:position w:val="-1"/>
                      <w:sz w:val="22"/>
                      <w:szCs w:val="22"/>
                    </w:rPr>
                    <w:t>n</w:t>
                  </w:r>
                  <w:r>
                    <w:rPr>
                      <w:rFonts w:cs="Arial Narrow" w:hAnsi="Arial Narrow" w:eastAsia="Arial Narrow" w:ascii="Arial Narrow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 w:lineRule="exact" w:line="240"/>
        <w:ind w:left="152"/>
      </w:pPr>
      <w:r>
        <w:pict>
          <v:shape type="#_x0000_t202" style="position:absolute;margin-left:20.88pt;margin-top:28.5871pt;width:560.62pt;height:37.8pt;mso-position-horizontal-relative:page;mso-position-vertical-relative:paragraph;z-index:-252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52" w:hRule="exact"/>
                    </w:trPr>
                    <w:tc>
                      <w:tcPr>
                        <w:tcW w:w="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" w:space="0" w:color="DBE4F0"/>
                        </w:tcBorders>
                        <w:shd w:val="clear" w:color="auto" w:fill="DBE4F0"/>
                      </w:tcPr>
                      <w:p/>
                    </w:tc>
                    <w:tc>
                      <w:tcPr>
                        <w:tcW w:w="110" w:type="dxa"/>
                        <w:tcBorders>
                          <w:top w:val="nil" w:sz="6" w:space="0" w:color="auto"/>
                          <w:left w:val="single" w:sz="3" w:space="0" w:color="DBE4F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4F0"/>
                      </w:tcPr>
                      <w:p/>
                    </w:tc>
                    <w:tc>
                      <w:tcPr>
                        <w:tcW w:w="1099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BE4F0"/>
                      </w:tcPr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center"/>
                          <w:spacing w:lineRule="exact" w:line="240"/>
                          <w:ind w:left="4707" w:right="4138"/>
                        </w:pP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ovide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Arial Narrow" w:hAnsi="Arial Narrow" w:eastAsia="Arial Narrow" w:ascii="Arial Narrow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682"/>
                        </w:pP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*</w:t>
                        </w:r>
                        <w:r>
                          <w:rPr>
                            <w:rFonts w:cs="Arial Narrow" w:hAnsi="Arial Narrow" w:eastAsia="Arial Narrow" w:ascii="Arial Narrow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This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ched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um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ari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at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3"/>
                            <w:w w:val="100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vi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its,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pat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4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rs)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for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con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inuo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ki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led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nu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si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or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home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hea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th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progr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 Narrow" w:hAnsi="Arial Narrow" w:eastAsia="Arial Narrow" w:ascii="Arial Narrow"/>
                            <w:spacing w:val="0"/>
                            <w:w w:val="100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04" w:hRule="exact"/>
                    </w:trPr>
                    <w:tc>
                      <w:tcPr>
                        <w:tcW w:w="22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4F0"/>
                      </w:tcPr>
                      <w:p/>
                    </w:tc>
                    <w:tc>
                      <w:tcPr>
                        <w:tcW w:w="10992" w:type="dxa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4F0"/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 Narrow" w:hAnsi="Arial Narrow" w:eastAsia="Arial Narrow" w:ascii="Arial Narrow"/>
          <w:b/>
          <w:position w:val="-1"/>
          <w:sz w:val="22"/>
          <w:szCs w:val="22"/>
        </w:rPr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chedule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8: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tatist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  <w:u w:val="single" w:color="000000"/>
        </w:rPr>
        <w:t>cs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2"/>
          <w:szCs w:val="22"/>
        </w:rPr>
      </w:r>
      <w:r>
        <w:rPr>
          <w:rFonts w:cs="Arial Narrow" w:hAnsi="Arial Narrow" w:eastAsia="Arial Narrow" w:ascii="Arial Narrow"/>
          <w:spacing w:val="0"/>
          <w:w w:val="100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996" w:hRule="exact"/>
        </w:trPr>
        <w:tc>
          <w:tcPr>
            <w:tcW w:w="1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329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Line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29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1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-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9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156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D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escrip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t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ion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56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umbe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before="74"/>
              <w:ind w:left="269"/>
            </w:pPr>
            <w:r>
              <w:rPr>
                <w:rFonts w:cs="Arial Narrow" w:hAnsi="Arial Narrow" w:eastAsia="Arial Narrow" w:ascii="Arial Narrow"/>
                <w:b/>
                <w:color w:val="365F91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D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efiniti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  <w:t>o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-1"/>
                <w:w w:val="100"/>
                <w:sz w:val="22"/>
                <w:szCs w:val="22"/>
                <w:u w:val="single" w:color="365F91"/>
              </w:rPr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  <w:u w:val="single" w:color="365F91"/>
              </w:rPr>
              <w:t>n</w:t>
            </w:r>
            <w:r>
              <w:rPr>
                <w:rFonts w:cs="Arial Narrow" w:hAnsi="Arial Narrow" w:eastAsia="Arial Narrow" w:ascii="Arial Narrow"/>
                <w:b/>
                <w:color w:val="365F91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218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mber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ided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repor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years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staff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</w:p>
        </w:tc>
      </w:tr>
      <w:tr>
        <w:trPr>
          <w:trHeight w:val="418" w:hRule="exact"/>
        </w:trPr>
        <w:tc>
          <w:tcPr>
            <w:tcW w:w="1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329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30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-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32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218"/>
            </w:pP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ype.</w:t>
            </w:r>
          </w:p>
        </w:tc>
      </w:tr>
      <w:tr>
        <w:trPr>
          <w:trHeight w:val="835" w:hRule="exact"/>
        </w:trPr>
        <w:tc>
          <w:tcPr>
            <w:tcW w:w="1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29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10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-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18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329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33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-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35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56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umbe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0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218" w:right="1969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mber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that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porting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years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aff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e.</w:t>
            </w:r>
          </w:p>
        </w:tc>
      </w:tr>
      <w:tr>
        <w:trPr>
          <w:trHeight w:val="836" w:hRule="exact"/>
        </w:trPr>
        <w:tc>
          <w:tcPr>
            <w:tcW w:w="1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29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19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329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36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56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ndup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ated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us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0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218" w:right="2262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mber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pat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during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repor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eriod.</w:t>
            </w:r>
          </w:p>
        </w:tc>
      </w:tr>
      <w:tr>
        <w:trPr>
          <w:trHeight w:val="1806" w:hRule="exact"/>
        </w:trPr>
        <w:tc>
          <w:tcPr>
            <w:tcW w:w="1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29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20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-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27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329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37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-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39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156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ours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erv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218" w:right="1864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urs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ided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repor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ing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year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staff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type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hours.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ire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orked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inc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ude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ours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direct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ours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Wo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hat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not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bil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le.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aid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Wor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lude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hi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the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mp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earned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but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did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ork.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hou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otal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hours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rect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care.</w:t>
            </w:r>
          </w:p>
        </w:tc>
      </w:tr>
      <w:tr>
        <w:trPr>
          <w:trHeight w:val="714" w:hRule="exact"/>
        </w:trPr>
        <w:tc>
          <w:tcPr>
            <w:tcW w:w="1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ind w:left="329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28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(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)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156" w:right="301"/>
            </w:pPr>
            <w:r>
              <w:rPr>
                <w:rFonts w:cs="Arial Narrow" w:hAnsi="Arial Narrow" w:eastAsia="Arial Narrow" w:ascii="Arial Narrow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Total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ours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Wo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We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  <w:u w:val="single" w:color="000000"/>
              </w:rPr>
              <w:t>k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 Narrow" w:hAnsi="Arial Narrow" w:eastAsia="Arial Narrow" w:ascii="Arial Narrow"/>
                <w:sz w:val="22"/>
                <w:szCs w:val="22"/>
              </w:rPr>
              <w:jc w:val="left"/>
              <w:spacing w:lineRule="exact" w:line="240"/>
              <w:ind w:left="218" w:right="2201"/>
            </w:pP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urs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per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3"/>
                <w:w w:val="100"/>
                <w:sz w:val="22"/>
                <w:szCs w:val="22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eek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sider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one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Arial Narrow" w:hAnsi="Arial Narrow" w:eastAsia="Arial Narrow" w:ascii="Arial Narrow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time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equ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lent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lth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 Narrow" w:hAnsi="Arial Narrow" w:eastAsia="Arial Narrow" w:ascii="Arial Narrow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 Narrow" w:hAnsi="Arial Narrow" w:eastAsia="Arial Narrow" w:ascii="Arial Narrow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 Narrow" w:hAnsi="Arial Narrow" w:eastAsia="Arial Narrow" w:ascii="Arial Narrow"/>
                <w:spacing w:val="0"/>
                <w:w w:val="100"/>
                <w:sz w:val="22"/>
                <w:szCs w:val="22"/>
              </w:rPr>
              <w:t>staff.</w:t>
            </w:r>
          </w:p>
        </w:tc>
      </w:tr>
    </w:tbl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center"/>
        <w:spacing w:before="34"/>
        <w:ind w:left="5084" w:right="5059"/>
      </w:pPr>
      <w:r>
        <w:pict>
          <v:group style="position:absolute;margin-left:19.38pt;margin-top:-1.61287pt;width:563.62pt;height:19.44pt;mso-position-horizontal-relative:page;mso-position-vertical-relative:paragraph;z-index:-2523" coordorigin="388,-32" coordsize="11272,389">
            <v:group style="position:absolute;left:418;top:-2;width:11212;height:329" coordorigin="418,-2" coordsize="11212,329">
              <v:shape style="position:absolute;left:418;top:-2;width:11212;height:329" coordorigin="418,-2" coordsize="11212,329" path="m418,327l11630,327,11630,-2,418,-2,418,327xe" filled="t" fillcolor="#DBE4F0" stroked="f">
                <v:path arrowok="t"/>
                <v:fill/>
              </v:shape>
              <v:group style="position:absolute;left:526;top:36;width:10996;height:252" coordorigin="526,36" coordsize="10996,252">
                <v:shape style="position:absolute;left:526;top:36;width:10996;height:252" coordorigin="526,36" coordsize="10996,252" path="m526,288l11522,288,11522,36,526,36,526,288xe" filled="t" fillcolor="#DBE4F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ovide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/>
        <w:ind w:left="246" w:right="2303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mar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z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total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mber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by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taff,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gion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ype.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provi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porary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nurs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rv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hou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ule.</w:t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246" w:right="2027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order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enter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his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chedu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sign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hedu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sho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:</w:t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246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rip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io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                                       </w:t>
      </w:r>
      <w:r>
        <w:rPr>
          <w:rFonts w:cs="Arial Narrow" w:hAnsi="Arial Narrow" w:eastAsia="Arial Narrow" w:ascii="Arial Narrow"/>
          <w:spacing w:val="1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dro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-do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aff.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3320" w:right="2064" w:hanging="3075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R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eg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                                             </w:t>
      </w:r>
      <w:r>
        <w:rPr>
          <w:rFonts w:cs="Arial Narrow" w:hAnsi="Arial Narrow" w:eastAsia="Arial Narrow" w:ascii="Arial Narrow"/>
          <w:spacing w:val="4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here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erv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corres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'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rates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under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both"/>
        <w:spacing w:before="2" w:lineRule="exact" w:line="240"/>
        <w:ind w:left="3320" w:right="2078"/>
        <w:sectPr>
          <w:pgMar w:header="266" w:footer="638" w:top="900" w:bottom="280" w:left="280" w:right="500"/>
          <w:pgSz w:w="12240" w:h="15840"/>
        </w:sectPr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101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345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00: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mporary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s.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ipt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gio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here: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color w:val="0000FF"/>
          <w:spacing w:val="0"/>
          <w:w w:val="100"/>
          <w:sz w:val="22"/>
          <w:szCs w:val="22"/>
        </w:rPr>
      </w:r>
      <w:hyperlink r:id="rId58"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http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://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w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w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  <w:t>w</w:t>
        </w:r>
        <w:r>
          <w:rPr>
            <w:rFonts w:cs="Arial Narrow" w:hAnsi="Arial Narrow" w:eastAsia="Arial Narrow" w:ascii="Arial Narrow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.ma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g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o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v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f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l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/do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umen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2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017/10/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1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8/10</w:t>
        </w:r>
        <w:r>
          <w:rPr>
            <w:rFonts w:cs="Arial Narrow" w:hAnsi="Arial Narrow" w:eastAsia="Arial Narrow" w:ascii="Arial Narrow"/>
            <w:color w:val="0000FF"/>
            <w:spacing w:val="3"/>
            <w:w w:val="100"/>
            <w:sz w:val="22"/>
            <w:szCs w:val="22"/>
            <w:u w:val="single" w:color="0000FF"/>
          </w:rPr>
          <w:t>1</w:t>
        </w:r>
        <w:r>
          <w:rPr>
            <w:rFonts w:cs="Arial Narrow" w:hAnsi="Arial Narrow" w:eastAsia="Arial Narrow" w:ascii="Arial Narrow"/>
            <w:color w:val="0000FF"/>
            <w:spacing w:val="3"/>
            <w:w w:val="100"/>
            <w:sz w:val="22"/>
            <w:szCs w:val="22"/>
            <w:u w:val="single" w:color="0000FF"/>
          </w:rPr>
        </w:r>
      </w:hyperlink>
      <w:hyperlink r:id="rId59"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</w:rPr>
          <w:t> </w:t>
        </w:r>
      </w:hyperlink>
      <w:hyperlink r:id="rId60"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m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r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345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ppen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d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  <w:t>x</w:t>
        </w:r>
        <w:r>
          <w:rPr>
            <w:rFonts w:cs="Arial Narrow" w:hAnsi="Arial Narrow" w:eastAsia="Arial Narrow" w:ascii="Arial Narrow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  <w:t>p</w:t>
        </w:r>
        <w:r>
          <w:rPr>
            <w:rFonts w:cs="Arial Narrow" w:hAnsi="Arial Narrow" w:eastAsia="Arial Narrow" w:ascii="Arial Narrow"/>
            <w:color w:val="0000FF"/>
            <w:spacing w:val="-2"/>
            <w:w w:val="100"/>
            <w:sz w:val="22"/>
            <w:szCs w:val="22"/>
            <w:u w:val="single" w:color="0000FF"/>
          </w:rPr>
        </w:r>
      </w:hyperlink>
      <w:hyperlink r:id="rId61"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  <w:u w:val="single" w:color="0000FF"/>
          </w:rPr>
          <w:t>df</w:t>
        </w:r>
        <w:r>
          <w:rPr>
            <w:rFonts w:cs="Arial Narrow" w:hAnsi="Arial Narrow" w:eastAsia="Arial Narrow" w:ascii="Arial Narrow"/>
            <w:color w:val="0000FF"/>
            <w:spacing w:val="0"/>
            <w:w w:val="100"/>
            <w:sz w:val="22"/>
            <w:szCs w:val="22"/>
          </w:rPr>
        </w:r>
        <w:r>
          <w:rPr>
            <w:rFonts w:cs="Arial Narrow" w:hAnsi="Arial Narrow" w:eastAsia="Arial Narrow" w:ascii="Arial Narrow"/>
            <w:color w:val="000000"/>
            <w:spacing w:val="0"/>
            <w:w w:val="100"/>
            <w:sz w:val="22"/>
            <w:szCs w:val="22"/>
          </w:rPr>
        </w:r>
      </w:hyperlink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3320" w:right="1944" w:hanging="3075"/>
      </w:pPr>
      <w:r>
        <w:rPr>
          <w:rFonts w:cs="Arial Narrow" w:hAnsi="Arial Narrow" w:eastAsia="Arial Narrow" w:ascii="Arial Narrow"/>
          <w:sz w:val="22"/>
          <w:szCs w:val="22"/>
        </w:rPr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hi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ft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  <w:t>1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-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  <w:u w:val="single" w:color="000000"/>
        </w:rPr>
        <w:t>3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                                           </w:t>
      </w:r>
      <w:r>
        <w:rPr>
          <w:rFonts w:cs="Arial Narrow" w:hAnsi="Arial Narrow" w:eastAsia="Arial Narrow" w:ascii="Arial Narrow"/>
          <w:spacing w:val="4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urs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18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vided.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ude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total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hours.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eparate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ifts,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ell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Weekd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ys,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olid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left"/>
        <w:spacing w:lineRule="exact" w:line="260"/>
        <w:ind w:left="152"/>
      </w:pPr>
      <w:r>
        <w:rPr>
          <w:rFonts w:cs="Arial Narrow" w:hAnsi="Arial Narrow" w:eastAsia="Arial Narrow" w:ascii="Arial Narrow"/>
          <w:b/>
          <w:position w:val="-1"/>
          <w:sz w:val="24"/>
          <w:szCs w:val="24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he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dule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9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Other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Bu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in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I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n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f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orm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tion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</w:rPr>
      </w:r>
      <w:r>
        <w:rPr>
          <w:rFonts w:cs="Arial Narrow" w:hAnsi="Arial Narrow" w:eastAsia="Arial Narrow" w:ascii="Arial Narrow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 w:lineRule="exact" w:line="240"/>
        <w:ind w:left="152" w:right="794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This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ule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qu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cri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other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opera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rela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met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od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vi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eta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8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informa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gardi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ea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lem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left"/>
        <w:spacing w:lineRule="exact" w:line="260"/>
        <w:ind w:left="152"/>
      </w:pPr>
      <w:r>
        <w:rPr>
          <w:rFonts w:cs="Arial Narrow" w:hAnsi="Arial Narrow" w:eastAsia="Arial Narrow" w:ascii="Arial Narrow"/>
          <w:b/>
          <w:position w:val="-1"/>
          <w:sz w:val="24"/>
          <w:szCs w:val="24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he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dule</w:t>
      </w:r>
      <w:r>
        <w:rPr>
          <w:rFonts w:cs="Arial Narrow" w:hAnsi="Arial Narrow" w:eastAsia="Arial Narrow" w:ascii="Arial Narrow"/>
          <w:b/>
          <w:spacing w:val="-1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1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0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4"/>
          <w:szCs w:val="24"/>
          <w:u w:val="single" w:color="000000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rtifi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c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  <w:t>a</w:t>
      </w:r>
      <w:r>
        <w:rPr>
          <w:rFonts w:cs="Arial Narrow" w:hAnsi="Arial Narrow" w:eastAsia="Arial Narrow" w:ascii="Arial Narrow"/>
          <w:b/>
          <w:spacing w:val="1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tio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4"/>
          <w:szCs w:val="24"/>
          <w:u w:val="single" w:color="000000"/>
        </w:rPr>
        <w:t>n</w:t>
      </w:r>
      <w:r>
        <w:rPr>
          <w:rFonts w:cs="Arial Narrow" w:hAnsi="Arial Narrow" w:eastAsia="Arial Narrow" w:ascii="Arial Narrow"/>
          <w:b/>
          <w:spacing w:val="-3"/>
          <w:w w:val="100"/>
          <w:position w:val="-1"/>
          <w:sz w:val="24"/>
          <w:szCs w:val="24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  <w:u w:val="single" w:color="000000"/>
        </w:rPr>
        <w:t>:</w:t>
      </w:r>
      <w:r>
        <w:rPr>
          <w:rFonts w:cs="Arial Narrow" w:hAnsi="Arial Narrow" w:eastAsia="Arial Narrow" w:ascii="Arial Narrow"/>
          <w:b/>
          <w:spacing w:val="0"/>
          <w:w w:val="100"/>
          <w:position w:val="-1"/>
          <w:sz w:val="24"/>
          <w:szCs w:val="24"/>
        </w:rPr>
      </w:r>
      <w:r>
        <w:rPr>
          <w:rFonts w:cs="Arial Narrow" w:hAnsi="Arial Narrow" w:eastAsia="Arial Narrow" w:ascii="Arial Narrow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 w:lineRule="exact" w:line="240"/>
        <w:ind w:left="152" w:right="67"/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autho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z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tter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shou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read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agraph</w:t>
      </w:r>
      <w:r>
        <w:rPr>
          <w:rFonts w:cs="Arial Narrow" w:hAnsi="Arial Narrow" w:eastAsia="Arial Narrow" w:ascii="Arial Narrow"/>
          <w:spacing w:val="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arding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ccur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ort.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pers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other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author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zed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ubm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tter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omp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his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prepa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er’s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equ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nfo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mp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ame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man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er.</w:t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2" w:right="154"/>
        <w:sectPr>
          <w:pgMar w:header="266" w:footer="638" w:top="900" w:bottom="280" w:left="280" w:right="760"/>
          <w:pgSz w:w="12240" w:h="15840"/>
        </w:sectPr>
      </w:pP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autho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z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tter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pts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dat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report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bm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his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data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Center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ertif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cat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5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lti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perjury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be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cura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 Narrow" w:hAnsi="Arial Narrow" w:eastAsia="Arial Narrow" w:ascii="Arial Narrow"/>
          <w:sz w:val="28"/>
          <w:szCs w:val="28"/>
        </w:rPr>
        <w:jc w:val="center"/>
        <w:spacing w:before="26"/>
        <w:ind w:left="111" w:right="7246"/>
      </w:pP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F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REQU</w:t>
      </w:r>
      <w:r>
        <w:rPr>
          <w:rFonts w:cs="Arial Narrow" w:hAnsi="Arial Narrow" w:eastAsia="Arial Narrow" w:ascii="Arial Narrow"/>
          <w:b/>
          <w:color w:val="365F91"/>
          <w:spacing w:val="2"/>
          <w:w w:val="100"/>
          <w:sz w:val="28"/>
          <w:szCs w:val="28"/>
        </w:rPr>
        <w:t>E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NT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L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Y</w:t>
      </w:r>
      <w:r>
        <w:rPr>
          <w:rFonts w:cs="Arial Narrow" w:hAnsi="Arial Narrow" w:eastAsia="Arial Narrow" w:ascii="Arial Narrow"/>
          <w:b/>
          <w:color w:val="365F91"/>
          <w:spacing w:val="2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A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S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KED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 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Q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UEST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I</w:t>
      </w:r>
      <w:r>
        <w:rPr>
          <w:rFonts w:cs="Arial Narrow" w:hAnsi="Arial Narrow" w:eastAsia="Arial Narrow" w:ascii="Arial Narrow"/>
          <w:b/>
          <w:color w:val="365F91"/>
          <w:spacing w:val="1"/>
          <w:w w:val="100"/>
          <w:sz w:val="28"/>
          <w:szCs w:val="28"/>
        </w:rPr>
        <w:t>O</w:t>
      </w:r>
      <w:r>
        <w:rPr>
          <w:rFonts w:cs="Arial Narrow" w:hAnsi="Arial Narrow" w:eastAsia="Arial Narrow" w:ascii="Arial Narrow"/>
          <w:b/>
          <w:color w:val="365F91"/>
          <w:spacing w:val="0"/>
          <w:w w:val="100"/>
          <w:sz w:val="28"/>
          <w:szCs w:val="28"/>
        </w:rPr>
        <w:t>NS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28"/>
          <w:szCs w:val="28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-1"/>
          <w:w w:val="100"/>
          <w:sz w:val="24"/>
          <w:szCs w:val="24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  </w:t>
      </w:r>
      <w:r>
        <w:rPr>
          <w:rFonts w:cs="Arial Narrow" w:hAnsi="Arial Narrow" w:eastAsia="Arial Narrow" w:ascii="Arial Narrow"/>
          <w:spacing w:val="33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?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1" w:lineRule="auto" w:line="276"/>
        <w:ind w:left="1592" w:right="382" w:hanging="720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:</w:t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1580" w:val="left"/>
        </w:tabs>
        <w:jc w:val="left"/>
        <w:spacing w:lineRule="auto" w:line="276"/>
        <w:ind w:left="1592" w:right="577" w:hanging="360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  <w:tab/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123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prov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direc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/>
        <w:ind w:left="1592"/>
      </w:pP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1580" w:val="left"/>
        </w:tabs>
        <w:jc w:val="left"/>
        <w:spacing w:before="38" w:lineRule="auto" w:line="276"/>
        <w:ind w:left="1592" w:right="81" w:hanging="360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  <w:tab/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-1"/>
          <w:w w:val="100"/>
          <w:sz w:val="24"/>
          <w:szCs w:val="24"/>
        </w:rPr>
        <w:t>2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  </w:t>
      </w:r>
      <w:r>
        <w:rPr>
          <w:rFonts w:cs="Arial Narrow" w:hAnsi="Arial Narrow" w:eastAsia="Arial Narrow" w:ascii="Arial Narrow"/>
          <w:spacing w:val="33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4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?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3"/>
        <w:ind w:left="123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4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’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/>
        <w:ind w:left="159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/>
        <w:ind w:left="123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j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-1"/>
          <w:w w:val="100"/>
          <w:sz w:val="24"/>
          <w:szCs w:val="24"/>
        </w:rPr>
        <w:t>3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  </w:t>
      </w:r>
      <w:r>
        <w:rPr>
          <w:rFonts w:cs="Arial Narrow" w:hAnsi="Arial Narrow" w:eastAsia="Arial Narrow" w:ascii="Arial Narrow"/>
          <w:spacing w:val="33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center"/>
        <w:spacing w:before="31"/>
        <w:ind w:left="835" w:right="8553"/>
      </w:pP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?</w:t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1580" w:val="left"/>
        </w:tabs>
        <w:jc w:val="left"/>
        <w:spacing w:before="38" w:lineRule="auto" w:line="276"/>
        <w:ind w:left="1592" w:right="200" w:hanging="360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  <w:tab/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tend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-1"/>
          <w:w w:val="100"/>
          <w:sz w:val="24"/>
          <w:szCs w:val="24"/>
        </w:rPr>
        <w:t>4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  </w:t>
      </w:r>
      <w:r>
        <w:rPr>
          <w:rFonts w:cs="Arial Narrow" w:hAnsi="Arial Narrow" w:eastAsia="Arial Narrow" w:ascii="Arial Narrow"/>
          <w:spacing w:val="33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?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123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8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/>
        <w:ind w:left="1592"/>
      </w:pP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/>
        <w:ind w:left="123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/>
        <w:ind w:left="1592"/>
      </w:pP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-1"/>
          <w:w w:val="100"/>
          <w:sz w:val="24"/>
          <w:szCs w:val="24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  </w:t>
      </w:r>
      <w:r>
        <w:rPr>
          <w:rFonts w:cs="Arial Narrow" w:hAnsi="Arial Narrow" w:eastAsia="Arial Narrow" w:ascii="Arial Narrow"/>
          <w:spacing w:val="33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/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?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3" w:lineRule="auto" w:line="276"/>
        <w:ind w:left="1232" w:right="1983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/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-1"/>
          <w:w w:val="100"/>
          <w:sz w:val="24"/>
          <w:szCs w:val="24"/>
        </w:rPr>
        <w:t>6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  </w:t>
      </w:r>
      <w:r>
        <w:rPr>
          <w:rFonts w:cs="Arial Narrow" w:hAnsi="Arial Narrow" w:eastAsia="Arial Narrow" w:ascii="Arial Narrow"/>
          <w:spacing w:val="33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?</w:t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1580" w:val="left"/>
        </w:tabs>
        <w:jc w:val="left"/>
        <w:spacing w:before="33" w:lineRule="auto" w:line="276"/>
        <w:ind w:left="1592" w:right="466" w:hanging="360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  <w:tab/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togethe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salar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schedul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and/or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-1"/>
          <w:w w:val="100"/>
          <w:sz w:val="24"/>
          <w:szCs w:val="24"/>
        </w:rPr>
        <w:t>7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  </w:t>
      </w:r>
      <w:r>
        <w:rPr>
          <w:rFonts w:cs="Arial Narrow" w:hAnsi="Arial Narrow" w:eastAsia="Arial Narrow" w:ascii="Arial Narrow"/>
          <w:spacing w:val="33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/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?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3"/>
        <w:ind w:left="123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/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-1"/>
          <w:w w:val="100"/>
          <w:sz w:val="24"/>
          <w:szCs w:val="24"/>
        </w:rPr>
        <w:t>8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  </w:t>
      </w:r>
      <w:r>
        <w:rPr>
          <w:rFonts w:cs="Arial Narrow" w:hAnsi="Arial Narrow" w:eastAsia="Arial Narrow" w:ascii="Arial Narrow"/>
          <w:spacing w:val="33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?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3"/>
        <w:ind w:left="123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8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/>
        <w:ind w:left="1592"/>
      </w:pP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  <w:sectPr>
          <w:pgMar w:header="266" w:footer="638" w:top="900" w:bottom="280" w:left="280" w:right="660"/>
          <w:pgSz w:w="12240" w:h="15840"/>
        </w:sectPr>
      </w:pPr>
      <w:r>
        <w:rPr>
          <w:rFonts w:cs="Arial Narrow" w:hAnsi="Arial Narrow" w:eastAsia="Arial Narrow" w:ascii="Arial Narrow"/>
          <w:spacing w:val="-1"/>
          <w:w w:val="100"/>
          <w:sz w:val="24"/>
          <w:szCs w:val="24"/>
        </w:rPr>
        <w:t>9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  </w:t>
      </w:r>
      <w:r>
        <w:rPr>
          <w:rFonts w:cs="Arial Narrow" w:hAnsi="Arial Narrow" w:eastAsia="Arial Narrow" w:ascii="Arial Narrow"/>
          <w:spacing w:val="33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4"/>
        <w:ind w:left="123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: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 w:lineRule="auto" w:line="276"/>
        <w:ind w:left="2312" w:right="83" w:hanging="180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19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231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/>
        <w:ind w:left="2312"/>
      </w:pP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*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: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  <w:u w:val="single" w:color="000000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  <w:u w:val="single" w:color="000000"/>
        </w:rPr>
        <w:t>ho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  <w:u w:val="single" w:color="000000"/>
        </w:rPr>
        <w:t>u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  <w:u w:val="single" w:color="000000"/>
        </w:rPr>
        <w:t>l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  <w:u w:val="single" w:color="000000"/>
        </w:rPr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  <w:u w:val="single" w:color="000000"/>
        </w:rPr>
        <w:t>d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5"/>
        <w:ind w:left="2312"/>
      </w:pP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b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b/>
          <w:spacing w:val="-4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b/>
          <w:spacing w:val="-2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b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b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 w:lineRule="auto" w:line="276"/>
        <w:ind w:left="2312" w:right="148" w:hanging="180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19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213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19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center"/>
        <w:spacing w:before="38"/>
        <w:ind w:left="2096" w:right="1611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4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19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j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auto" w:line="270"/>
        <w:ind w:left="872" w:right="519" w:hanging="360"/>
      </w:pPr>
      <w:r>
        <w:rPr>
          <w:rFonts w:cs="Arial Narrow" w:hAnsi="Arial Narrow" w:eastAsia="Arial Narrow" w:ascii="Arial Narrow"/>
          <w:spacing w:val="-1"/>
          <w:w w:val="100"/>
          <w:sz w:val="24"/>
          <w:szCs w:val="24"/>
        </w:rPr>
        <w:t>10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.</w:t>
      </w:r>
      <w:r>
        <w:rPr>
          <w:rFonts w:cs="Arial Narrow" w:hAnsi="Arial Narrow" w:eastAsia="Arial Narrow" w:ascii="Arial Narrow"/>
          <w:spacing w:val="35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q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?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7"/>
        <w:ind w:left="123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you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cy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for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nths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8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’s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ner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from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ing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/>
        <w:ind w:left="1592"/>
      </w:pP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erv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1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ort.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auto" w:line="269"/>
        <w:ind w:left="872" w:right="116" w:hanging="360"/>
      </w:pPr>
      <w:r>
        <w:rPr>
          <w:rFonts w:cs="Arial Narrow" w:hAnsi="Arial Narrow" w:eastAsia="Arial Narrow" w:ascii="Arial Narrow"/>
          <w:spacing w:val="-1"/>
          <w:w w:val="100"/>
          <w:sz w:val="24"/>
          <w:szCs w:val="24"/>
        </w:rPr>
        <w:t>11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.</w:t>
      </w:r>
      <w:r>
        <w:rPr>
          <w:rFonts w:cs="Arial Narrow" w:hAnsi="Arial Narrow" w:eastAsia="Arial Narrow" w:ascii="Arial Narrow"/>
          <w:spacing w:val="35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k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?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7"/>
        <w:ind w:left="123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1580" w:val="left"/>
        </w:tabs>
        <w:jc w:val="left"/>
        <w:spacing w:before="38" w:lineRule="auto" w:line="275"/>
        <w:ind w:left="1592" w:right="164" w:hanging="360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  <w:tab/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2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1"/>
        <w:ind w:left="123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2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/>
        <w:ind w:left="159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-1"/>
          <w:w w:val="100"/>
          <w:sz w:val="24"/>
          <w:szCs w:val="24"/>
        </w:rPr>
        <w:t>12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.</w:t>
      </w:r>
      <w:r>
        <w:rPr>
          <w:rFonts w:cs="Arial Narrow" w:hAnsi="Arial Narrow" w:eastAsia="Arial Narrow" w:ascii="Arial Narrow"/>
          <w:spacing w:val="35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?</w:t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1580" w:val="left"/>
        </w:tabs>
        <w:jc w:val="left"/>
        <w:spacing w:before="33" w:lineRule="auto" w:line="276"/>
        <w:ind w:left="1592" w:right="155" w:hanging="360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  <w:tab/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otal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8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HH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x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5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3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-1"/>
          <w:w w:val="100"/>
          <w:sz w:val="24"/>
          <w:szCs w:val="24"/>
        </w:rPr>
        <w:t>13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.</w:t>
      </w:r>
      <w:r>
        <w:rPr>
          <w:rFonts w:cs="Arial Narrow" w:hAnsi="Arial Narrow" w:eastAsia="Arial Narrow" w:ascii="Arial Narrow"/>
          <w:spacing w:val="35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/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?</w:t>
      </w:r>
    </w:p>
    <w:p>
      <w:pPr>
        <w:rPr>
          <w:rFonts w:cs="Arial Narrow" w:hAnsi="Arial Narrow" w:eastAsia="Arial Narrow" w:ascii="Arial Narrow"/>
          <w:sz w:val="22"/>
          <w:szCs w:val="22"/>
        </w:rPr>
        <w:tabs>
          <w:tab w:pos="1580" w:val="left"/>
        </w:tabs>
        <w:jc w:val="both"/>
        <w:spacing w:before="33" w:lineRule="auto" w:line="276"/>
        <w:ind w:left="1592" w:right="409" w:hanging="360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  <w:tab/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9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and/o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23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7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1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(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)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,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“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8" w:lineRule="auto" w:line="276"/>
        <w:ind w:left="1592" w:right="173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”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ind w:left="512"/>
      </w:pPr>
      <w:r>
        <w:rPr>
          <w:rFonts w:cs="Arial Narrow" w:hAnsi="Arial Narrow" w:eastAsia="Arial Narrow" w:ascii="Arial Narrow"/>
          <w:spacing w:val="-1"/>
          <w:w w:val="100"/>
          <w:sz w:val="24"/>
          <w:szCs w:val="24"/>
        </w:rPr>
        <w:t>14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28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/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1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6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y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?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before="36"/>
        <w:ind w:left="123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   </w:t>
      </w:r>
      <w:r>
        <w:rPr>
          <w:rFonts w:cs="Arial Narrow" w:hAnsi="Arial Narrow" w:eastAsia="Arial Narrow" w:ascii="Arial Narrow"/>
          <w:spacing w:val="11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w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9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-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g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u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b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f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c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</w:p>
    <w:p>
      <w:pPr>
        <w:rPr>
          <w:rFonts w:cs="Arial Narrow" w:hAnsi="Arial Narrow" w:eastAsia="Arial Narrow" w:ascii="Arial Narrow"/>
          <w:sz w:val="22"/>
          <w:szCs w:val="22"/>
        </w:rPr>
        <w:jc w:val="left"/>
        <w:spacing w:lineRule="exact" w:line="240"/>
        <w:ind w:left="1592"/>
      </w:pP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M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s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a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l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h</w:t>
      </w:r>
      <w:r>
        <w:rPr>
          <w:rFonts w:cs="Arial Narrow" w:hAnsi="Arial Narrow" w:eastAsia="Arial Narrow" w:ascii="Arial Narrow"/>
          <w:spacing w:val="-4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P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o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v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e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2"/>
          <w:szCs w:val="22"/>
        </w:rPr>
        <w:t> </w:t>
      </w:r>
      <w:r>
        <w:rPr>
          <w:rFonts w:cs="Arial Narrow" w:hAnsi="Arial Narrow" w:eastAsia="Arial Narrow" w:ascii="Arial Narrow"/>
          <w:spacing w:val="-2"/>
          <w:w w:val="100"/>
          <w:sz w:val="22"/>
          <w:szCs w:val="22"/>
        </w:rPr>
        <w:t>I</w:t>
      </w:r>
      <w:r>
        <w:rPr>
          <w:rFonts w:cs="Arial Narrow" w:hAnsi="Arial Narrow" w:eastAsia="Arial Narrow" w:ascii="Arial Narrow"/>
          <w:spacing w:val="-3"/>
          <w:w w:val="100"/>
          <w:sz w:val="22"/>
          <w:szCs w:val="22"/>
        </w:rPr>
        <w:t>D</w:t>
      </w:r>
      <w:r>
        <w:rPr>
          <w:rFonts w:cs="Arial Narrow" w:hAnsi="Arial Narrow" w:eastAsia="Arial Narrow" w:ascii="Arial Narrow"/>
          <w:spacing w:val="0"/>
          <w:w w:val="100"/>
          <w:sz w:val="22"/>
          <w:szCs w:val="22"/>
        </w:rPr>
        <w:t>.</w:t>
      </w:r>
    </w:p>
    <w:sectPr>
      <w:pgMar w:header="266" w:footer="638" w:top="900" w:bottom="280" w:left="280" w:right="600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33.42pt;margin-top:749.078pt;width:12.16pt;height:11pt;mso-position-horizontal-relative:page;mso-position-vertical-relative:page;z-index:-2534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Arial Narrow" w:hAnsi="Arial Narrow" w:eastAsia="Arial Narrow" w:ascii="Arial Narrow"/>
                    <w:color w:val="005280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Arial Narrow" w:hAnsi="Arial Narrow" w:eastAsia="Arial Narrow" w:ascii="Arial Narrow"/>
                    <w:color w:val="005280"/>
                    <w:spacing w:val="0"/>
                    <w:w w:val="100"/>
                    <w:sz w:val="18"/>
                    <w:szCs w:val="18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Arial Narrow" w:hAnsi="Arial Narrow" w:eastAsia="Arial Narrow" w:ascii="Arial Narrow"/>
                    <w:color w:val="005280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Arial Narrow" w:hAnsi="Arial Narrow" w:eastAsia="Arial Narrow" w:ascii="Arial Narrow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75.344pt;margin-top:753.278pt;width:194.709pt;height:11pt;mso-position-horizontal-relative:page;mso-position-vertical-relative:page;z-index:-2533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957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2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6.00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4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|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4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2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ng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4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2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3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3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ost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2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3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st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3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3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-3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color w:val="08416C"/>
                    <w:spacing w:val="0"/>
                    <w:w w:val="100"/>
                    <w:sz w:val="18"/>
                    <w:szCs w:val="18"/>
                  </w:rPr>
                  <w:t>ns</w:t>
                </w:r>
                <w:r>
                  <w:rPr>
                    <w:rFonts w:cs="Arial Narrow" w:hAnsi="Arial Narrow" w:eastAsia="Arial Narrow" w:ascii="Arial Narrow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.05pt;margin-top:13.3pt;width:36pt;height:36pt;mso-position-horizontal-relative:page;mso-position-vertical-relative:page;z-index:-2537">
          <v:imagedata o:title="" r:id="rId1"/>
        </v:shape>
      </w:pict>
    </w:r>
    <w:r>
      <w:pict>
        <v:group style="position:absolute;margin-left:79.7pt;margin-top:57.15pt;width:435.6pt;height:0pt;mso-position-horizontal-relative:page;mso-position-vertical-relative:page;z-index:-2536" coordorigin="1594,1143" coordsize="8712,0">
          <v:shape style="position:absolute;left:1594;top:1143;width:8712;height:0" coordorigin="1594,1143" coordsize="8712,0" path="m1594,1143l10306,1143e" filled="f" stroked="t" strokeweight="3pt" strokecolor="#08416C">
            <v:path arrowok="t"/>
          </v:shape>
          <w10:wrap type="none"/>
        </v:group>
      </w:pict>
    </w:r>
    <w:r>
      <w:pict>
        <v:shape type="#_x0000_t202" style="position:absolute;margin-left:219.49pt;margin-top:15.6621pt;width:158.493pt;height:21.56pt;mso-position-horizontal-relative:page;mso-position-vertical-relative:page;z-index:-2535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18"/>
                    <w:szCs w:val="18"/>
                  </w:rPr>
                  <w:jc w:val="center"/>
                  <w:spacing w:lineRule="exact" w:line="200"/>
                  <w:ind w:left="162" w:right="159"/>
                </w:pP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f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H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th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f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on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nd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al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s</w:t>
                </w:r>
              </w:p>
              <w:p>
                <w:pPr>
                  <w:rPr>
                    <w:rFonts w:cs="Arial Narrow" w:hAnsi="Arial Narrow" w:eastAsia="Arial Narrow" w:ascii="Arial Narrow"/>
                    <w:sz w:val="18"/>
                    <w:szCs w:val="18"/>
                  </w:rPr>
                  <w:jc w:val="center"/>
                  <w:spacing w:before="4"/>
                  <w:ind w:left="-14" w:right="-14"/>
                </w:pP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Arial Narrow" w:hAnsi="Arial Narrow" w:eastAsia="Arial Narrow" w:ascii="Arial Narrow"/>
                    <w:spacing w:val="-2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ng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ces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18"/>
                    <w:szCs w:val="18"/>
                  </w:rPr>
                  <w:t>F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8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ost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spacing w:val="-2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nst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uctio</w:t>
                </w:r>
                <w:r>
                  <w:rPr>
                    <w:rFonts w:cs="Arial Narrow" w:hAnsi="Arial Narrow" w:eastAsia="Arial Narrow" w:ascii="Arial Narrow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t>s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yperlink" Target="http://www.chiamass.gov/assets/docs/p/nsr-cost-reports/2019/FY18-NSR-Request-for-Exemption.docx" TargetMode="External"/><Relationship Id="rId7" Type="http://schemas.openxmlformats.org/officeDocument/2006/relationships/hyperlink" Target="" TargetMode="External"/><Relationship Id="rId8" Type="http://schemas.openxmlformats.org/officeDocument/2006/relationships/hyperlink" Target="mailto:CHIA.data@massmail.state.ma.us" TargetMode="External"/><Relationship Id="rId9" Type="http://schemas.openxmlformats.org/officeDocument/2006/relationships/hyperlink" Target="" TargetMode="External"/><Relationship Id="rId10" Type="http://schemas.openxmlformats.org/officeDocument/2006/relationships/hyperlink" Target="http://www.chiamass.gov/assets/docs/p/nsr-cost-reports/2019/NSR-orgname-2018-travel.xlsx" TargetMode="External"/><Relationship Id="rId11" Type="http://schemas.openxmlformats.org/officeDocument/2006/relationships/hyperlink" Target="" TargetMode="External"/><Relationship Id="rId12" Type="http://schemas.openxmlformats.org/officeDocument/2006/relationships/hyperlink" Target="http://www.chiamass.gov/assets/docs/p/nsr-cost-reports/2019/FY18-NSR-Request-for-Exemption.docx" TargetMode="External"/><Relationship Id="rId13" Type="http://schemas.openxmlformats.org/officeDocument/2006/relationships/hyperlink" Target="" TargetMode="External"/><Relationship Id="rId14" Type="http://schemas.openxmlformats.org/officeDocument/2006/relationships/hyperlink" Target="http://www.chiamass.gov/assets/docs/p/nsr-cost-reports/2019/FY18-NSR-Request-for-Exemption.docx" TargetMode="External"/><Relationship Id="rId15" Type="http://schemas.openxmlformats.org/officeDocument/2006/relationships/hyperlink" Target="" TargetMode="External"/><Relationship Id="rId16" Type="http://schemas.openxmlformats.org/officeDocument/2006/relationships/hyperlink" Target="http://www.chiamass.gov/nsr" TargetMode="External"/><Relationship Id="rId17" Type="http://schemas.openxmlformats.org/officeDocument/2006/relationships/hyperlink" Target="" TargetMode="External"/><Relationship Id="rId18" Type="http://schemas.openxmlformats.org/officeDocument/2006/relationships/hyperlink" Target="mailto:chia.data@state.ma.us" TargetMode="External"/><Relationship Id="rId19" Type="http://schemas.openxmlformats.org/officeDocument/2006/relationships/hyperlink" Target="" TargetMode="External"/><Relationship Id="rId20" Type="http://schemas.openxmlformats.org/officeDocument/2006/relationships/hyperlink" Target="https://chiasubmissions.chia.state.ma.us/" TargetMode="External"/><Relationship Id="rId21" Type="http://schemas.openxmlformats.org/officeDocument/2006/relationships/hyperlink" Target="" TargetMode="External"/><Relationship Id="rId22" Type="http://schemas.openxmlformats.org/officeDocument/2006/relationships/hyperlink" Target="mailto:CHIA.data@massmail.state.ma.us" TargetMode="External"/><Relationship Id="rId23" Type="http://schemas.openxmlformats.org/officeDocument/2006/relationships/hyperlink" Target="" TargetMode="External"/><Relationship Id="rId24" Type="http://schemas.openxmlformats.org/officeDocument/2006/relationships/hyperlink" Target="http://www.chiamass.gov/assets/docs/p/nsr-cost-reports/2019/2018-ftted-certification-form.docx" TargetMode="External"/><Relationship Id="rId25" Type="http://schemas.openxmlformats.org/officeDocument/2006/relationships/hyperlink" Target="" TargetMode="External"/><Relationship Id="rId26" Type="http://schemas.openxmlformats.org/officeDocument/2006/relationships/hyperlink" Target="http://www.chiamass.gov/assets/docs/p/nsr-cost-reports/2019/NSR-orgname-2018-travel.xlsx" TargetMode="External"/><Relationship Id="rId27" Type="http://schemas.openxmlformats.org/officeDocument/2006/relationships/hyperlink" Target="" TargetMode="External"/><Relationship Id="rId28" Type="http://schemas.openxmlformats.org/officeDocument/2006/relationships/hyperlink" Target="http://www.chiamass.gov/assets/docs/p/nsr-cost-reports/2019/NSR-orgname-2018-travel.xlsx" TargetMode="External"/><Relationship Id="rId29" Type="http://schemas.openxmlformats.org/officeDocument/2006/relationships/hyperlink" Target="" TargetMode="External"/><Relationship Id="rId30" Type="http://schemas.openxmlformats.org/officeDocument/2006/relationships/hyperlink" Target="mailto:chia.data@state.ma.us" TargetMode="External"/><Relationship Id="rId31" Type="http://schemas.openxmlformats.org/officeDocument/2006/relationships/hyperlink" Target="" TargetMode="External"/><Relationship Id="rId32" Type="http://schemas.openxmlformats.org/officeDocument/2006/relationships/hyperlink" Target="http://www.chiamass.gov/assets/docs/p/inetuseragreementotherprovider.pdf" TargetMode="External"/><Relationship Id="rId33" Type="http://schemas.openxmlformats.org/officeDocument/2006/relationships/hyperlink" Target="" TargetMode="External"/><Relationship Id="rId34" Type="http://schemas.openxmlformats.org/officeDocument/2006/relationships/hyperlink" Target="http://www.chiamass.gov/assets/docs/p/inet/confidential-business-partner-agreement-2018.pdf" TargetMode="External"/><Relationship Id="rId35" Type="http://schemas.openxmlformats.org/officeDocument/2006/relationships/hyperlink" Target="" TargetMode="External"/><Relationship Id="rId36" Type="http://schemas.openxmlformats.org/officeDocument/2006/relationships/hyperlink" Target="http://www.chiamass.gov/assets/docs/p/inet/confidential-business-partner-agreement-2018.pdf" TargetMode="External"/><Relationship Id="rId37" Type="http://schemas.openxmlformats.org/officeDocument/2006/relationships/hyperlink" Target="" TargetMode="External"/><Relationship Id="rId38" Type="http://schemas.openxmlformats.org/officeDocument/2006/relationships/hyperlink" Target="http://www.chiamass.gov/assets/docs/p/inetuseragreementotherprovider.pdf" TargetMode="External"/><Relationship Id="rId39" Type="http://schemas.openxmlformats.org/officeDocument/2006/relationships/hyperlink" Target="" TargetMode="External"/><Relationship Id="rId40" Type="http://schemas.openxmlformats.org/officeDocument/2006/relationships/hyperlink" Target="mailto:CHIA-DL-Data-Submitter-HelpDesk@state.ma.us" TargetMode="External"/><Relationship Id="rId41" Type="http://schemas.openxmlformats.org/officeDocument/2006/relationships/hyperlink" Target="" TargetMode="External"/><Relationship Id="rId42" Type="http://schemas.openxmlformats.org/officeDocument/2006/relationships/hyperlink" Target="https://chiasubmissions.chia.state.ma.us/" TargetMode="External"/><Relationship Id="rId43" Type="http://schemas.openxmlformats.org/officeDocument/2006/relationships/hyperlink" Target="" TargetMode="External"/><Relationship Id="rId44" Type="http://schemas.openxmlformats.org/officeDocument/2006/relationships/image" Target="media/image3.png"/><Relationship Id="rId45" Type="http://schemas.openxmlformats.org/officeDocument/2006/relationships/hyperlink" Target="https://chiasubmissions.chia.state.ma.us/" TargetMode="External"/><Relationship Id="rId46" Type="http://schemas.openxmlformats.org/officeDocument/2006/relationships/hyperlink" Target="" TargetMode="External"/><Relationship Id="rId47" Type="http://schemas.openxmlformats.org/officeDocument/2006/relationships/image" Target="media/image4.png"/><Relationship Id="rId48" Type="http://schemas.openxmlformats.org/officeDocument/2006/relationships/image" Target="media/image5.png"/><Relationship Id="rId49" Type="http://schemas.openxmlformats.org/officeDocument/2006/relationships/image" Target="media/image6.png"/><Relationship Id="rId50" Type="http://schemas.openxmlformats.org/officeDocument/2006/relationships/image" Target="media/image7.png"/><Relationship Id="rId51" Type="http://schemas.openxmlformats.org/officeDocument/2006/relationships/image" Target="media/image8.png"/><Relationship Id="rId52" Type="http://schemas.openxmlformats.org/officeDocument/2006/relationships/image" Target="media/image9.png"/><Relationship Id="rId53" Type="http://schemas.openxmlformats.org/officeDocument/2006/relationships/image" Target="media/image10.png"/><Relationship Id="rId54" Type="http://schemas.openxmlformats.org/officeDocument/2006/relationships/image" Target="media/image11.png"/><Relationship Id="rId55" Type="http://schemas.openxmlformats.org/officeDocument/2006/relationships/image" Target="media/image12.png"/><Relationship Id="rId56" Type="http://schemas.openxmlformats.org/officeDocument/2006/relationships/image" Target="media/image13.png"/><Relationship Id="rId57" Type="http://schemas.openxmlformats.org/officeDocument/2006/relationships/image" Target="media/image14.png"/><Relationship Id="rId58" Type="http://schemas.openxmlformats.org/officeDocument/2006/relationships/hyperlink" Target="https://www.mass.gov/files/documents/2017/10/18/101-cmr-345-appendix.pdf" TargetMode="External"/><Relationship Id="rId59" Type="http://schemas.openxmlformats.org/officeDocument/2006/relationships/hyperlink" Target="" TargetMode="External"/><Relationship Id="rId60" Type="http://schemas.openxmlformats.org/officeDocument/2006/relationships/hyperlink" Target="https://www.mass.gov/files/documents/2017/10/18/101-cmr-345-appendix.pdf" TargetMode="External"/><Relationship Id="rId61" Type="http://schemas.openxmlformats.org/officeDocument/2006/relationships/hyperlink" Target="" TargetMode="External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2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