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4"/>
          <w:szCs w:val="14"/>
        </w:rPr>
        <w:jc w:val="left"/>
        <w:spacing w:before="6" w:lineRule="exact" w:line="140"/>
      </w:pPr>
      <w:r>
        <w:pict>
          <v:group style="position:absolute;margin-left:502.305pt;margin-top:681.516pt;width:68.109pt;height:68.11pt;mso-position-horizontal-relative:page;mso-position-vertical-relative:page;z-index:-637" coordorigin="10046,13630" coordsize="1362,1362">
            <v:group style="position:absolute;left:10056;top:13640;width:1342;height:1342" coordorigin="10056,13640" coordsize="1342,1342">
              <v:shape style="position:absolute;left:10056;top:13640;width:1342;height:1342" coordorigin="10056,13640" coordsize="1342,1342" path="m11398,14983l11398,13640,10056,13640,10056,14983,11398,14983xe" filled="t" fillcolor="#284862" stroked="f">
                <v:path arrowok="t"/>
                <v:fill/>
              </v:shape>
              <v:group style="position:absolute;left:10056;top:13640;width:1342;height:1342" coordorigin="10056,13640" coordsize="1342,1342">
                <v:shape style="position:absolute;left:10056;top:13640;width:1342;height:1342" coordorigin="10056,13640" coordsize="1342,1342" path="m11398,14983l10056,14983,10056,13640,11398,13640,11398,14983xe" filled="f" stroked="t" strokeweight="0.8pt" strokecolor="#284862">
                  <v:path arrowok="t"/>
                </v:shape>
                <v:group style="position:absolute;left:10139;top:13719;width:92;height:92" coordorigin="10139,13719" coordsize="92,92">
                  <v:shape style="position:absolute;left:10139;top:13719;width:92;height:92" coordorigin="10139,13719" coordsize="92,92" path="m10231,13811l10231,13719,10139,13719,10139,13811,10231,13811xe" filled="t" fillcolor="#FDFDFD" stroked="f">
                    <v:path arrowok="t"/>
                    <v:fill/>
                  </v:shape>
                  <v:group style="position:absolute;left:10315;top:13719;width:92;height:92" coordorigin="10315,13719" coordsize="92,92">
                    <v:shape style="position:absolute;left:10315;top:13719;width:92;height:92" coordorigin="10315,13719" coordsize="92,92" path="m10407,13811l10407,13719,10315,13719,10315,13811,10407,13811xe" filled="t" fillcolor="#FDFDFD" stroked="f">
                      <v:path arrowok="t"/>
                      <v:fill/>
                    </v:shape>
                    <v:group style="position:absolute;left:10491;top:13719;width:92;height:92" coordorigin="10491,13719" coordsize="92,92">
                      <v:shape style="position:absolute;left:10491;top:13719;width:92;height:92" coordorigin="10491,13719" coordsize="92,92" path="m10583,13811l10583,13719,10491,13719,10491,13811,10583,13811xe" filled="t" fillcolor="#FDFDFD" stroked="f">
                        <v:path arrowok="t"/>
                        <v:fill/>
                      </v:shape>
                      <v:group style="position:absolute;left:11225;top:14784;width:92;height:92" coordorigin="11225,14784" coordsize="92,92">
                        <v:shape style="position:absolute;left:11225;top:14784;width:92;height:92" coordorigin="11225,14784" coordsize="92,92" path="m11317,14876l11317,14784,11225,14784,11225,14876,11317,14876xe" filled="t" fillcolor="#FDFDFD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8"/>
          <w:szCs w:val="38"/>
        </w:rPr>
        <w:jc w:val="left"/>
        <w:spacing w:before="14" w:lineRule="exact" w:line="420"/>
        <w:ind w:left="388"/>
      </w:pPr>
      <w:r>
        <w:pict>
          <v:group style="position:absolute;margin-left:104.4pt;margin-top:114.677pt;width:402.48pt;height:0pt;mso-position-horizontal-relative:page;mso-position-vertical-relative:paragraph;z-index:-638" coordorigin="2088,2294" coordsize="8050,0">
            <v:shape style="position:absolute;left:2088;top:2294;width:8050;height:0" coordorigin="2088,2294" coordsize="8050,0" path="m2088,2294l10138,2294e" filled="f" stroked="t" strokeweight="1pt" strokecolor="#F48435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005C84"/>
          <w:spacing w:val="0"/>
          <w:w w:val="84"/>
          <w:position w:val="-2"/>
          <w:sz w:val="38"/>
          <w:szCs w:val="38"/>
        </w:rPr>
        <w:t>CENTER</w:t>
      </w:r>
      <w:r>
        <w:rPr>
          <w:rFonts w:cs="Arial" w:hAnsi="Arial" w:eastAsia="Arial" w:ascii="Arial"/>
          <w:color w:val="005C84"/>
          <w:spacing w:val="-13"/>
          <w:w w:val="84"/>
          <w:position w:val="-2"/>
          <w:sz w:val="38"/>
          <w:szCs w:val="38"/>
        </w:rPr>
        <w:t> </w:t>
      </w:r>
      <w:r>
        <w:rPr>
          <w:rFonts w:cs="Arial" w:hAnsi="Arial" w:eastAsia="Arial" w:ascii="Arial"/>
          <w:color w:val="005C84"/>
          <w:spacing w:val="0"/>
          <w:w w:val="84"/>
          <w:position w:val="-2"/>
          <w:sz w:val="38"/>
          <w:szCs w:val="38"/>
        </w:rPr>
        <w:t>FOR</w:t>
      </w:r>
      <w:r>
        <w:rPr>
          <w:rFonts w:cs="Arial" w:hAnsi="Arial" w:eastAsia="Arial" w:ascii="Arial"/>
          <w:color w:val="005C84"/>
          <w:spacing w:val="-5"/>
          <w:w w:val="84"/>
          <w:position w:val="-2"/>
          <w:sz w:val="38"/>
          <w:szCs w:val="38"/>
        </w:rPr>
        <w:t> </w:t>
      </w:r>
      <w:r>
        <w:rPr>
          <w:rFonts w:cs="Arial" w:hAnsi="Arial" w:eastAsia="Arial" w:ascii="Arial"/>
          <w:color w:val="005C84"/>
          <w:spacing w:val="0"/>
          <w:w w:val="84"/>
          <w:position w:val="-2"/>
          <w:sz w:val="38"/>
          <w:szCs w:val="38"/>
        </w:rPr>
        <w:t>HEA</w:t>
      </w:r>
      <w:r>
        <w:rPr>
          <w:rFonts w:cs="Arial" w:hAnsi="Arial" w:eastAsia="Arial" w:ascii="Arial"/>
          <w:color w:val="005C84"/>
          <w:spacing w:val="-25"/>
          <w:w w:val="84"/>
          <w:position w:val="-2"/>
          <w:sz w:val="38"/>
          <w:szCs w:val="38"/>
        </w:rPr>
        <w:t>L</w:t>
      </w:r>
      <w:r>
        <w:rPr>
          <w:rFonts w:cs="Arial" w:hAnsi="Arial" w:eastAsia="Arial" w:ascii="Arial"/>
          <w:color w:val="005C84"/>
          <w:spacing w:val="0"/>
          <w:w w:val="84"/>
          <w:position w:val="-2"/>
          <w:sz w:val="38"/>
          <w:szCs w:val="38"/>
        </w:rPr>
        <w:t>TH</w:t>
      </w:r>
      <w:r>
        <w:rPr>
          <w:rFonts w:cs="Arial" w:hAnsi="Arial" w:eastAsia="Arial" w:ascii="Arial"/>
          <w:color w:val="005C84"/>
          <w:spacing w:val="7"/>
          <w:w w:val="84"/>
          <w:position w:val="-2"/>
          <w:sz w:val="38"/>
          <w:szCs w:val="38"/>
        </w:rPr>
        <w:t> </w:t>
      </w:r>
      <w:r>
        <w:rPr>
          <w:rFonts w:cs="Arial" w:hAnsi="Arial" w:eastAsia="Arial" w:ascii="Arial"/>
          <w:color w:val="005C84"/>
          <w:spacing w:val="0"/>
          <w:w w:val="84"/>
          <w:position w:val="-2"/>
          <w:sz w:val="38"/>
          <w:szCs w:val="38"/>
        </w:rPr>
        <w:t>INFORM</w:t>
      </w:r>
      <w:r>
        <w:rPr>
          <w:rFonts w:cs="Arial" w:hAnsi="Arial" w:eastAsia="Arial" w:ascii="Arial"/>
          <w:color w:val="005C84"/>
          <w:spacing w:val="-25"/>
          <w:w w:val="84"/>
          <w:position w:val="-2"/>
          <w:sz w:val="38"/>
          <w:szCs w:val="38"/>
        </w:rPr>
        <w:t>A</w:t>
      </w:r>
      <w:r>
        <w:rPr>
          <w:rFonts w:cs="Arial" w:hAnsi="Arial" w:eastAsia="Arial" w:ascii="Arial"/>
          <w:color w:val="005C84"/>
          <w:spacing w:val="0"/>
          <w:w w:val="84"/>
          <w:position w:val="-2"/>
          <w:sz w:val="38"/>
          <w:szCs w:val="38"/>
        </w:rPr>
        <w:t>TION</w:t>
      </w:r>
      <w:r>
        <w:rPr>
          <w:rFonts w:cs="Arial" w:hAnsi="Arial" w:eastAsia="Arial" w:ascii="Arial"/>
          <w:color w:val="005C84"/>
          <w:spacing w:val="33"/>
          <w:w w:val="84"/>
          <w:position w:val="-2"/>
          <w:sz w:val="38"/>
          <w:szCs w:val="38"/>
        </w:rPr>
        <w:t> </w:t>
      </w:r>
      <w:r>
        <w:rPr>
          <w:rFonts w:cs="Arial" w:hAnsi="Arial" w:eastAsia="Arial" w:ascii="Arial"/>
          <w:color w:val="005C84"/>
          <w:spacing w:val="0"/>
          <w:w w:val="84"/>
          <w:position w:val="-2"/>
          <w:sz w:val="38"/>
          <w:szCs w:val="38"/>
        </w:rPr>
        <w:t>AND</w:t>
      </w:r>
      <w:r>
        <w:rPr>
          <w:rFonts w:cs="Arial" w:hAnsi="Arial" w:eastAsia="Arial" w:ascii="Arial"/>
          <w:color w:val="005C84"/>
          <w:spacing w:val="19"/>
          <w:w w:val="84"/>
          <w:position w:val="-2"/>
          <w:sz w:val="38"/>
          <w:szCs w:val="38"/>
        </w:rPr>
        <w:t> </w:t>
      </w:r>
      <w:r>
        <w:rPr>
          <w:rFonts w:cs="Arial" w:hAnsi="Arial" w:eastAsia="Arial" w:ascii="Arial"/>
          <w:color w:val="005C84"/>
          <w:spacing w:val="0"/>
          <w:w w:val="86"/>
          <w:position w:val="-2"/>
          <w:sz w:val="38"/>
          <w:szCs w:val="38"/>
        </w:rPr>
        <w:t>ANA</w:t>
      </w:r>
      <w:r>
        <w:rPr>
          <w:rFonts w:cs="Arial" w:hAnsi="Arial" w:eastAsia="Arial" w:ascii="Arial"/>
          <w:color w:val="005C84"/>
          <w:spacing w:val="-36"/>
          <w:w w:val="88"/>
          <w:position w:val="-2"/>
          <w:sz w:val="38"/>
          <w:szCs w:val="38"/>
        </w:rPr>
        <w:t>L</w:t>
      </w:r>
      <w:r>
        <w:rPr>
          <w:rFonts w:cs="Arial" w:hAnsi="Arial" w:eastAsia="Arial" w:ascii="Arial"/>
          <w:color w:val="005C84"/>
          <w:spacing w:val="0"/>
          <w:w w:val="83"/>
          <w:position w:val="-2"/>
          <w:sz w:val="38"/>
          <w:szCs w:val="38"/>
        </w:rPr>
        <w:t>YSIS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60"/>
          <w:szCs w:val="60"/>
        </w:rPr>
        <w:tabs>
          <w:tab w:pos="3160" w:val="left"/>
          <w:tab w:pos="3280" w:val="left"/>
        </w:tabs>
        <w:jc w:val="center"/>
        <w:spacing w:before="4" w:lineRule="exact" w:line="680"/>
        <w:ind w:left="1580" w:right="2295"/>
      </w:pPr>
      <w:r>
        <w:rPr>
          <w:rFonts w:cs="Arial" w:hAnsi="Arial" w:eastAsia="Arial" w:ascii="Arial"/>
          <w:b/>
          <w:color w:val="005C84"/>
          <w:spacing w:val="48"/>
          <w:w w:val="80"/>
          <w:sz w:val="60"/>
          <w:szCs w:val="60"/>
        </w:rPr>
        <w:t>CHI</w:t>
      </w:r>
      <w:r>
        <w:rPr>
          <w:rFonts w:cs="Arial" w:hAnsi="Arial" w:eastAsia="Arial" w:ascii="Arial"/>
          <w:b/>
          <w:color w:val="005C84"/>
          <w:spacing w:val="0"/>
          <w:w w:val="80"/>
          <w:sz w:val="60"/>
          <w:szCs w:val="60"/>
        </w:rPr>
        <w:t>A</w:t>
      </w:r>
      <w:r>
        <w:rPr>
          <w:rFonts w:cs="Arial" w:hAnsi="Arial" w:eastAsia="Arial" w:ascii="Arial"/>
          <w:b/>
          <w:color w:val="005C84"/>
          <w:spacing w:val="-126"/>
          <w:w w:val="80"/>
          <w:sz w:val="60"/>
          <w:szCs w:val="60"/>
        </w:rPr>
        <w:t> </w:t>
      </w:r>
      <w:r>
        <w:rPr>
          <w:rFonts w:cs="Arial" w:hAnsi="Arial" w:eastAsia="Arial" w:ascii="Arial"/>
          <w:b/>
          <w:color w:val="005C84"/>
          <w:spacing w:val="0"/>
          <w:w w:val="100"/>
          <w:sz w:val="60"/>
          <w:szCs w:val="60"/>
        </w:rPr>
        <w:tab/>
      </w:r>
      <w:r>
        <w:rPr>
          <w:rFonts w:cs="Arial" w:hAnsi="Arial" w:eastAsia="Arial" w:ascii="Arial"/>
          <w:b/>
          <w:color w:val="005C84"/>
          <w:spacing w:val="60"/>
          <w:w w:val="79"/>
          <w:sz w:val="60"/>
          <w:szCs w:val="60"/>
        </w:rPr>
        <w:t>SUBMISSION</w:t>
      </w:r>
      <w:r>
        <w:rPr>
          <w:rFonts w:cs="Arial" w:hAnsi="Arial" w:eastAsia="Arial" w:ascii="Arial"/>
          <w:b/>
          <w:color w:val="005C84"/>
          <w:spacing w:val="0"/>
          <w:w w:val="79"/>
          <w:sz w:val="60"/>
          <w:szCs w:val="60"/>
        </w:rPr>
        <w:t>S</w:t>
      </w:r>
      <w:r>
        <w:rPr>
          <w:rFonts w:cs="Arial" w:hAnsi="Arial" w:eastAsia="Arial" w:ascii="Arial"/>
          <w:b/>
          <w:color w:val="005C84"/>
          <w:spacing w:val="-106"/>
          <w:w w:val="100"/>
          <w:sz w:val="60"/>
          <w:szCs w:val="60"/>
        </w:rPr>
        <w:t> </w:t>
      </w:r>
      <w:r>
        <w:rPr>
          <w:rFonts w:cs="Arial" w:hAnsi="Arial" w:eastAsia="Arial" w:ascii="Arial"/>
          <w:b/>
          <w:color w:val="005C84"/>
          <w:spacing w:val="60"/>
          <w:w w:val="75"/>
          <w:sz w:val="60"/>
          <w:szCs w:val="60"/>
        </w:rPr>
        <w:t>USE</w:t>
      </w:r>
      <w:r>
        <w:rPr>
          <w:rFonts w:cs="Arial" w:hAnsi="Arial" w:eastAsia="Arial" w:ascii="Arial"/>
          <w:b/>
          <w:color w:val="005C84"/>
          <w:spacing w:val="0"/>
          <w:w w:val="75"/>
          <w:sz w:val="60"/>
          <w:szCs w:val="60"/>
        </w:rPr>
        <w:t>R</w:t>
      </w:r>
      <w:r>
        <w:rPr>
          <w:rFonts w:cs="Arial" w:hAnsi="Arial" w:eastAsia="Arial" w:ascii="Arial"/>
          <w:b/>
          <w:color w:val="005C84"/>
          <w:spacing w:val="0"/>
          <w:w w:val="100"/>
          <w:sz w:val="60"/>
          <w:szCs w:val="60"/>
        </w:rPr>
        <w:tab/>
        <w:tab/>
      </w:r>
      <w:r>
        <w:rPr>
          <w:rFonts w:cs="Arial" w:hAnsi="Arial" w:eastAsia="Arial" w:ascii="Arial"/>
          <w:b/>
          <w:color w:val="005C84"/>
          <w:spacing w:val="60"/>
          <w:w w:val="75"/>
          <w:sz w:val="60"/>
          <w:szCs w:val="60"/>
        </w:rPr>
        <w:t>GUIDE</w:t>
      </w:r>
      <w:r>
        <w:rPr>
          <w:rFonts w:cs="Arial" w:hAnsi="Arial" w:eastAsia="Arial" w:ascii="Arial"/>
          <w:b/>
          <w:color w:val="005C84"/>
          <w:spacing w:val="0"/>
          <w:w w:val="75"/>
          <w:sz w:val="60"/>
          <w:szCs w:val="60"/>
        </w:rPr>
        <w:t>:</w:t>
      </w:r>
      <w:r>
        <w:rPr>
          <w:rFonts w:cs="Arial" w:hAnsi="Arial" w:eastAsia="Arial" w:ascii="Arial"/>
          <w:b/>
          <w:color w:val="005C84"/>
          <w:spacing w:val="-106"/>
          <w:w w:val="100"/>
          <w:sz w:val="60"/>
          <w:szCs w:val="6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60"/>
          <w:szCs w:val="60"/>
        </w:rPr>
      </w:r>
    </w:p>
    <w:p>
      <w:pPr>
        <w:rPr>
          <w:rFonts w:cs="Arial" w:hAnsi="Arial" w:eastAsia="Arial" w:ascii="Arial"/>
          <w:sz w:val="60"/>
          <w:szCs w:val="60"/>
        </w:rPr>
        <w:jc w:val="center"/>
        <w:spacing w:lineRule="exact" w:line="660"/>
        <w:ind w:left="1107" w:right="1844"/>
      </w:pPr>
      <w:r>
        <w:rPr>
          <w:rFonts w:cs="Arial" w:hAnsi="Arial" w:eastAsia="Arial" w:ascii="Arial"/>
          <w:b/>
          <w:color w:val="005C84"/>
          <w:spacing w:val="36"/>
          <w:w w:val="78"/>
          <w:position w:val="-1"/>
          <w:sz w:val="60"/>
          <w:szCs w:val="60"/>
        </w:rPr>
        <w:t>MANAGEMENT/CENTRAL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0"/>
          <w:szCs w:val="60"/>
        </w:rPr>
      </w:r>
    </w:p>
    <w:p>
      <w:pPr>
        <w:rPr>
          <w:rFonts w:cs="Arial" w:hAnsi="Arial" w:eastAsia="Arial" w:ascii="Arial"/>
          <w:sz w:val="60"/>
          <w:szCs w:val="60"/>
        </w:rPr>
        <w:jc w:val="center"/>
        <w:spacing w:lineRule="exact" w:line="680"/>
        <w:ind w:left="274" w:right="1022"/>
      </w:pPr>
      <w:r>
        <w:pict>
          <v:group style="position:absolute;margin-left:104.4pt;margin-top:39.8726pt;width:402.48pt;height:0pt;mso-position-horizontal-relative:page;mso-position-vertical-relative:paragraph;z-index:-636" coordorigin="2088,797" coordsize="8050,0">
            <v:shape style="position:absolute;left:2088;top:797;width:8050;height:0" coordorigin="2088,797" coordsize="8050,0" path="m2088,797l10138,797e" filled="f" stroked="t" strokeweight="1pt" strokecolor="#F48435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005C84"/>
          <w:spacing w:val="18"/>
          <w:w w:val="76"/>
          <w:position w:val="-1"/>
          <w:sz w:val="60"/>
          <w:szCs w:val="60"/>
        </w:rPr>
        <w:t>OFFIC</w:t>
      </w:r>
      <w:r>
        <w:rPr>
          <w:rFonts w:cs="Arial" w:hAnsi="Arial" w:eastAsia="Arial" w:ascii="Arial"/>
          <w:b/>
          <w:color w:val="005C84"/>
          <w:spacing w:val="0"/>
          <w:w w:val="76"/>
          <w:position w:val="-1"/>
          <w:sz w:val="60"/>
          <w:szCs w:val="60"/>
        </w:rPr>
        <w:t>E</w:t>
      </w:r>
      <w:r>
        <w:rPr>
          <w:rFonts w:cs="Arial" w:hAnsi="Arial" w:eastAsia="Arial" w:ascii="Arial"/>
          <w:b/>
          <w:color w:val="005C84"/>
          <w:spacing w:val="73"/>
          <w:w w:val="76"/>
          <w:position w:val="-1"/>
          <w:sz w:val="60"/>
          <w:szCs w:val="60"/>
        </w:rPr>
        <w:t> </w:t>
      </w:r>
      <w:r>
        <w:rPr>
          <w:rFonts w:cs="Arial" w:hAnsi="Arial" w:eastAsia="Arial" w:ascii="Arial"/>
          <w:b/>
          <w:color w:val="005C84"/>
          <w:spacing w:val="18"/>
          <w:w w:val="76"/>
          <w:position w:val="-1"/>
          <w:sz w:val="60"/>
          <w:szCs w:val="60"/>
        </w:rPr>
        <w:t>COS</w:t>
      </w:r>
      <w:r>
        <w:rPr>
          <w:rFonts w:cs="Arial" w:hAnsi="Arial" w:eastAsia="Arial" w:ascii="Arial"/>
          <w:b/>
          <w:color w:val="005C84"/>
          <w:spacing w:val="0"/>
          <w:w w:val="76"/>
          <w:position w:val="-1"/>
          <w:sz w:val="60"/>
          <w:szCs w:val="60"/>
        </w:rPr>
        <w:t>T</w:t>
      </w:r>
      <w:r>
        <w:rPr>
          <w:rFonts w:cs="Arial" w:hAnsi="Arial" w:eastAsia="Arial" w:ascii="Arial"/>
          <w:b/>
          <w:color w:val="005C84"/>
          <w:spacing w:val="66"/>
          <w:w w:val="76"/>
          <w:position w:val="-1"/>
          <w:sz w:val="60"/>
          <w:szCs w:val="60"/>
        </w:rPr>
        <w:t> </w:t>
      </w:r>
      <w:r>
        <w:rPr>
          <w:rFonts w:cs="Arial" w:hAnsi="Arial" w:eastAsia="Arial" w:ascii="Arial"/>
          <w:b/>
          <w:color w:val="005C84"/>
          <w:spacing w:val="18"/>
          <w:w w:val="76"/>
          <w:position w:val="-1"/>
          <w:sz w:val="60"/>
          <w:szCs w:val="60"/>
        </w:rPr>
        <w:t>REPO</w:t>
      </w:r>
      <w:r>
        <w:rPr>
          <w:rFonts w:cs="Arial" w:hAnsi="Arial" w:eastAsia="Arial" w:ascii="Arial"/>
          <w:b/>
          <w:color w:val="005C84"/>
          <w:spacing w:val="10"/>
          <w:w w:val="76"/>
          <w:position w:val="-1"/>
          <w:sz w:val="60"/>
          <w:szCs w:val="60"/>
        </w:rPr>
        <w:t>R</w:t>
      </w:r>
      <w:r>
        <w:rPr>
          <w:rFonts w:cs="Arial" w:hAnsi="Arial" w:eastAsia="Arial" w:ascii="Arial"/>
          <w:b/>
          <w:color w:val="005C84"/>
          <w:spacing w:val="0"/>
          <w:w w:val="76"/>
          <w:position w:val="-1"/>
          <w:sz w:val="60"/>
          <w:szCs w:val="60"/>
        </w:rPr>
        <w:t>T</w:t>
      </w:r>
      <w:r>
        <w:rPr>
          <w:rFonts w:cs="Arial" w:hAnsi="Arial" w:eastAsia="Arial" w:ascii="Arial"/>
          <w:b/>
          <w:color w:val="005C84"/>
          <w:spacing w:val="78"/>
          <w:w w:val="76"/>
          <w:position w:val="-1"/>
          <w:sz w:val="60"/>
          <w:szCs w:val="60"/>
        </w:rPr>
        <w:t> </w:t>
      </w:r>
      <w:r>
        <w:rPr>
          <w:rFonts w:cs="Arial" w:hAnsi="Arial" w:eastAsia="Arial" w:ascii="Arial"/>
          <w:b/>
          <w:color w:val="005C84"/>
          <w:spacing w:val="24"/>
          <w:w w:val="81"/>
          <w:position w:val="-1"/>
          <w:sz w:val="60"/>
          <w:szCs w:val="60"/>
        </w:rPr>
        <w:t>(MG</w:t>
      </w:r>
      <w:r>
        <w:rPr>
          <w:rFonts w:cs="Arial" w:hAnsi="Arial" w:eastAsia="Arial" w:ascii="Arial"/>
          <w:b/>
          <w:color w:val="005C84"/>
          <w:spacing w:val="-9"/>
          <w:w w:val="78"/>
          <w:position w:val="-1"/>
          <w:sz w:val="60"/>
          <w:szCs w:val="60"/>
        </w:rPr>
        <w:t>T</w:t>
      </w:r>
      <w:r>
        <w:rPr>
          <w:rFonts w:cs="Arial" w:hAnsi="Arial" w:eastAsia="Arial" w:ascii="Arial"/>
          <w:b/>
          <w:color w:val="005C84"/>
          <w:spacing w:val="24"/>
          <w:w w:val="83"/>
          <w:position w:val="-1"/>
          <w:sz w:val="60"/>
          <w:szCs w:val="60"/>
        </w:rPr>
        <w:t>-CR)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0"/>
          <w:szCs w:val="6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36"/>
          <w:szCs w:val="36"/>
        </w:rPr>
        <w:jc w:val="center"/>
        <w:spacing w:lineRule="exact" w:line="400"/>
        <w:ind w:left="3625" w:right="4323"/>
      </w:pPr>
      <w:r>
        <w:rPr>
          <w:rFonts w:cs="Arial" w:hAnsi="Arial" w:eastAsia="Arial" w:ascii="Arial"/>
          <w:b/>
          <w:color w:val="A9A8AA"/>
          <w:spacing w:val="0"/>
          <w:w w:val="77"/>
          <w:position w:val="-1"/>
          <w:sz w:val="36"/>
          <w:szCs w:val="36"/>
        </w:rPr>
        <w:t>JUNE</w:t>
      </w:r>
      <w:r>
        <w:rPr>
          <w:rFonts w:cs="Arial" w:hAnsi="Arial" w:eastAsia="Arial" w:ascii="Arial"/>
          <w:b/>
          <w:color w:val="A9A8AA"/>
          <w:spacing w:val="10"/>
          <w:w w:val="77"/>
          <w:position w:val="-1"/>
          <w:sz w:val="36"/>
          <w:szCs w:val="36"/>
        </w:rPr>
        <w:t> </w:t>
      </w:r>
      <w:r>
        <w:rPr>
          <w:rFonts w:cs="Arial" w:hAnsi="Arial" w:eastAsia="Arial" w:ascii="Arial"/>
          <w:b/>
          <w:color w:val="A9A8AA"/>
          <w:spacing w:val="0"/>
          <w:w w:val="86"/>
          <w:position w:val="-1"/>
          <w:sz w:val="36"/>
          <w:szCs w:val="36"/>
        </w:rPr>
        <w:t>2019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43"/>
          <w:szCs w:val="43"/>
        </w:rPr>
        <w:jc w:val="right"/>
        <w:spacing w:before="8"/>
        <w:ind w:right="104"/>
        <w:sectPr>
          <w:pgSz w:w="12240" w:h="15840"/>
          <w:pgMar w:top="1480" w:bottom="280" w:left="1720" w:right="960"/>
        </w:sectPr>
      </w:pPr>
      <w:r>
        <w:rPr>
          <w:rFonts w:cs="Arial" w:hAnsi="Arial" w:eastAsia="Arial" w:ascii="Arial"/>
          <w:b/>
          <w:color w:val="FDFDFD"/>
          <w:spacing w:val="30"/>
          <w:w w:val="54"/>
          <w:sz w:val="43"/>
          <w:szCs w:val="43"/>
        </w:rPr>
        <w:t>CHI</w:t>
      </w:r>
      <w:r>
        <w:rPr>
          <w:rFonts w:cs="Arial" w:hAnsi="Arial" w:eastAsia="Arial" w:ascii="Arial"/>
          <w:b/>
          <w:color w:val="FDFDFD"/>
          <w:spacing w:val="0"/>
          <w:w w:val="54"/>
          <w:sz w:val="43"/>
          <w:szCs w:val="43"/>
        </w:rPr>
        <w:t>A</w:t>
      </w:r>
      <w:r>
        <w:rPr>
          <w:rFonts w:cs="Arial" w:hAnsi="Arial" w:eastAsia="Arial" w:ascii="Arial"/>
          <w:b/>
          <w:color w:val="FDFDFD"/>
          <w:spacing w:val="-89"/>
          <w:w w:val="100"/>
          <w:sz w:val="43"/>
          <w:szCs w:val="43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43"/>
          <w:szCs w:val="43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32"/>
          <w:szCs w:val="32"/>
        </w:rPr>
        <w:jc w:val="left"/>
        <w:spacing w:before="20"/>
        <w:ind w:left="120"/>
      </w:pPr>
      <w:r>
        <w:rPr>
          <w:rFonts w:cs="Arial Narrow" w:hAnsi="Arial Narrow" w:eastAsia="Arial Narrow" w:ascii="Arial Narrow"/>
          <w:b/>
          <w:color w:val="355E91"/>
          <w:spacing w:val="1"/>
          <w:w w:val="100"/>
          <w:sz w:val="32"/>
          <w:szCs w:val="32"/>
        </w:rPr>
        <w:t>T</w:t>
      </w:r>
      <w:r>
        <w:rPr>
          <w:rFonts w:cs="Arial Narrow" w:hAnsi="Arial Narrow" w:eastAsia="Arial Narrow" w:ascii="Arial Narrow"/>
          <w:b/>
          <w:color w:val="355E91"/>
          <w:spacing w:val="1"/>
          <w:w w:val="100"/>
          <w:sz w:val="32"/>
          <w:szCs w:val="32"/>
        </w:rPr>
        <w:t>a</w:t>
      </w:r>
      <w:r>
        <w:rPr>
          <w:rFonts w:cs="Arial Narrow" w:hAnsi="Arial Narrow" w:eastAsia="Arial Narrow" w:ascii="Arial Narrow"/>
          <w:b/>
          <w:color w:val="355E91"/>
          <w:spacing w:val="1"/>
          <w:w w:val="100"/>
          <w:sz w:val="32"/>
          <w:szCs w:val="32"/>
        </w:rPr>
        <w:t>b</w:t>
      </w:r>
      <w:r>
        <w:rPr>
          <w:rFonts w:cs="Arial Narrow" w:hAnsi="Arial Narrow" w:eastAsia="Arial Narrow" w:ascii="Arial Narrow"/>
          <w:b/>
          <w:color w:val="355E91"/>
          <w:spacing w:val="-1"/>
          <w:w w:val="100"/>
          <w:sz w:val="32"/>
          <w:szCs w:val="32"/>
        </w:rPr>
        <w:t>l</w:t>
      </w:r>
      <w:r>
        <w:rPr>
          <w:rFonts w:cs="Arial Narrow" w:hAnsi="Arial Narrow" w:eastAsia="Arial Narrow" w:ascii="Arial Narrow"/>
          <w:b/>
          <w:color w:val="355E91"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color w:val="355E91"/>
          <w:spacing w:val="-14"/>
          <w:w w:val="100"/>
          <w:sz w:val="32"/>
          <w:szCs w:val="32"/>
        </w:rPr>
        <w:t> </w:t>
      </w:r>
      <w:r>
        <w:rPr>
          <w:rFonts w:cs="Arial Narrow" w:hAnsi="Arial Narrow" w:eastAsia="Arial Narrow" w:ascii="Arial Narrow"/>
          <w:b/>
          <w:color w:val="355E91"/>
          <w:spacing w:val="1"/>
          <w:w w:val="100"/>
          <w:sz w:val="32"/>
          <w:szCs w:val="32"/>
        </w:rPr>
        <w:t>o</w:t>
      </w:r>
      <w:r>
        <w:rPr>
          <w:rFonts w:cs="Arial Narrow" w:hAnsi="Arial Narrow" w:eastAsia="Arial Narrow" w:ascii="Arial Narrow"/>
          <w:b/>
          <w:color w:val="355E91"/>
          <w:spacing w:val="0"/>
          <w:w w:val="100"/>
          <w:sz w:val="32"/>
          <w:szCs w:val="32"/>
        </w:rPr>
        <w:t>f</w:t>
      </w:r>
      <w:r>
        <w:rPr>
          <w:rFonts w:cs="Times New Roman" w:hAnsi="Times New Roman" w:eastAsia="Times New Roman" w:ascii="Times New Roman"/>
          <w:b/>
          <w:color w:val="355E91"/>
          <w:spacing w:val="-11"/>
          <w:w w:val="100"/>
          <w:sz w:val="32"/>
          <w:szCs w:val="32"/>
        </w:rPr>
        <w:t> </w:t>
      </w:r>
      <w:r>
        <w:rPr>
          <w:rFonts w:cs="Arial Narrow" w:hAnsi="Arial Narrow" w:eastAsia="Arial Narrow" w:ascii="Arial Narrow"/>
          <w:b/>
          <w:color w:val="355E91"/>
          <w:spacing w:val="1"/>
          <w:w w:val="100"/>
          <w:sz w:val="32"/>
          <w:szCs w:val="32"/>
        </w:rPr>
        <w:t>C</w:t>
      </w:r>
      <w:r>
        <w:rPr>
          <w:rFonts w:cs="Arial Narrow" w:hAnsi="Arial Narrow" w:eastAsia="Arial Narrow" w:ascii="Arial Narrow"/>
          <w:b/>
          <w:color w:val="355E91"/>
          <w:spacing w:val="1"/>
          <w:w w:val="100"/>
          <w:sz w:val="32"/>
          <w:szCs w:val="32"/>
        </w:rPr>
        <w:t>o</w:t>
      </w:r>
      <w:r>
        <w:rPr>
          <w:rFonts w:cs="Arial Narrow" w:hAnsi="Arial Narrow" w:eastAsia="Arial Narrow" w:ascii="Arial Narrow"/>
          <w:b/>
          <w:color w:val="355E91"/>
          <w:spacing w:val="1"/>
          <w:w w:val="100"/>
          <w:sz w:val="32"/>
          <w:szCs w:val="32"/>
        </w:rPr>
        <w:t>n</w:t>
      </w:r>
      <w:r>
        <w:rPr>
          <w:rFonts w:cs="Arial Narrow" w:hAnsi="Arial Narrow" w:eastAsia="Arial Narrow" w:ascii="Arial Narrow"/>
          <w:b/>
          <w:color w:val="355E91"/>
          <w:spacing w:val="-1"/>
          <w:w w:val="100"/>
          <w:sz w:val="32"/>
          <w:szCs w:val="32"/>
        </w:rPr>
        <w:t>t</w:t>
      </w:r>
      <w:r>
        <w:rPr>
          <w:rFonts w:cs="Arial Narrow" w:hAnsi="Arial Narrow" w:eastAsia="Arial Narrow" w:ascii="Arial Narrow"/>
          <w:b/>
          <w:color w:val="355E91"/>
          <w:spacing w:val="1"/>
          <w:w w:val="100"/>
          <w:sz w:val="32"/>
          <w:szCs w:val="32"/>
        </w:rPr>
        <w:t>e</w:t>
      </w:r>
      <w:r>
        <w:rPr>
          <w:rFonts w:cs="Arial Narrow" w:hAnsi="Arial Narrow" w:eastAsia="Arial Narrow" w:ascii="Arial Narrow"/>
          <w:b/>
          <w:color w:val="355E91"/>
          <w:spacing w:val="1"/>
          <w:w w:val="100"/>
          <w:sz w:val="32"/>
          <w:szCs w:val="32"/>
        </w:rPr>
        <w:t>n</w:t>
      </w:r>
      <w:r>
        <w:rPr>
          <w:rFonts w:cs="Arial Narrow" w:hAnsi="Arial Narrow" w:eastAsia="Arial Narrow" w:ascii="Arial Narrow"/>
          <w:b/>
          <w:color w:val="355E91"/>
          <w:spacing w:val="-1"/>
          <w:w w:val="100"/>
          <w:sz w:val="32"/>
          <w:szCs w:val="32"/>
        </w:rPr>
        <w:t>t</w:t>
      </w:r>
      <w:r>
        <w:rPr>
          <w:rFonts w:cs="Arial Narrow" w:hAnsi="Arial Narrow" w:eastAsia="Arial Narrow" w:ascii="Arial Narrow"/>
          <w:b/>
          <w:color w:val="355E91"/>
          <w:spacing w:val="0"/>
          <w:w w:val="100"/>
          <w:sz w:val="32"/>
          <w:szCs w:val="32"/>
        </w:rPr>
        <w:t>s</w:t>
      </w:r>
      <w:r>
        <w:rPr>
          <w:rFonts w:cs="Arial Narrow" w:hAnsi="Arial Narrow" w:eastAsia="Arial Narrow" w:ascii="Arial Narrow"/>
          <w:color w:val="000000"/>
          <w:spacing w:val="0"/>
          <w:w w:val="100"/>
          <w:sz w:val="32"/>
          <w:szCs w:val="32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120"/>
      </w:pP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3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120"/>
      </w:pPr>
      <w:r>
        <w:rPr>
          <w:rFonts w:cs="Calibri" w:hAnsi="Calibri" w:eastAsia="Calibri" w:ascii="Calibri"/>
          <w:b/>
          <w:sz w:val="22"/>
          <w:szCs w:val="22"/>
        </w:rPr>
        <w:t>P</w:t>
      </w:r>
      <w:r>
        <w:rPr>
          <w:rFonts w:cs="Calibri" w:hAnsi="Calibri" w:eastAsia="Calibri" w:ascii="Calibri"/>
          <w:b/>
          <w:spacing w:val="-1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1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1"/>
          <w:sz w:val="22"/>
          <w:szCs w:val="22"/>
        </w:rPr>
        <w:t>p</w:t>
      </w:r>
      <w:r>
        <w:rPr>
          <w:rFonts w:cs="Calibri" w:hAnsi="Calibri" w:eastAsia="Calibri" w:ascii="Calibri"/>
          <w:b/>
          <w:spacing w:val="-1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1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4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3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120"/>
      </w:pP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tt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2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4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41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Us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-2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4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41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ain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................................................................................................................................................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-2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5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41"/>
      </w:pP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4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.............................................................................................................................................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-2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5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41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-2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6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41"/>
      </w:pP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3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...................................................................................................................................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-2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7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41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.................................................................................................................................................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-2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8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41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Sc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-2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8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41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ic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.........................................................................................................................................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-2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9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41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Vali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3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........................................................................................................................................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-2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9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41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-2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9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120"/>
        <w:sectPr>
          <w:pgNumType w:start="2"/>
          <w:pgMar w:footer="909" w:header="0" w:top="1480" w:bottom="280" w:left="1320" w:right="1320"/>
          <w:footerReference w:type="default" r:id="rId3"/>
          <w:pgSz w:w="12240" w:h="15840"/>
        </w:sectPr>
      </w:pP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q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k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Q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(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Q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b/>
          <w:spacing w:val="-1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8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1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3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rFonts w:cs="Calibri" w:hAnsi="Calibri" w:eastAsia="Calibri" w:ascii="Calibri"/>
          <w:sz w:val="28"/>
          <w:szCs w:val="28"/>
        </w:rPr>
        <w:jc w:val="left"/>
        <w:spacing w:before="40"/>
        <w:ind w:left="120"/>
      </w:pPr>
      <w:r>
        <w:rPr>
          <w:rFonts w:cs="Calibri" w:hAnsi="Calibri" w:eastAsia="Calibri" w:ascii="Calibri"/>
          <w:b/>
          <w:color w:val="00537F"/>
          <w:spacing w:val="0"/>
          <w:w w:val="100"/>
          <w:sz w:val="28"/>
          <w:szCs w:val="28"/>
        </w:rPr>
        <w:t>S</w:t>
      </w:r>
      <w:r>
        <w:rPr>
          <w:rFonts w:cs="Calibri" w:hAnsi="Calibri" w:eastAsia="Calibri" w:ascii="Calibri"/>
          <w:b/>
          <w:color w:val="00537F"/>
          <w:spacing w:val="1"/>
          <w:w w:val="100"/>
          <w:sz w:val="28"/>
          <w:szCs w:val="28"/>
        </w:rPr>
        <w:t>u</w:t>
      </w:r>
      <w:r>
        <w:rPr>
          <w:rFonts w:cs="Calibri" w:hAnsi="Calibri" w:eastAsia="Calibri" w:ascii="Calibri"/>
          <w:b/>
          <w:color w:val="00537F"/>
          <w:spacing w:val="0"/>
          <w:w w:val="100"/>
          <w:sz w:val="28"/>
          <w:szCs w:val="28"/>
        </w:rPr>
        <w:t>mm</w:t>
      </w:r>
      <w:r>
        <w:rPr>
          <w:rFonts w:cs="Calibri" w:hAnsi="Calibri" w:eastAsia="Calibri" w:ascii="Calibri"/>
          <w:b/>
          <w:color w:val="00537F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color w:val="00537F"/>
          <w:spacing w:val="1"/>
          <w:w w:val="100"/>
          <w:sz w:val="28"/>
          <w:szCs w:val="28"/>
        </w:rPr>
        <w:t>r</w:t>
      </w:r>
      <w:r>
        <w:rPr>
          <w:rFonts w:cs="Calibri" w:hAnsi="Calibri" w:eastAsia="Calibri" w:ascii="Calibri"/>
          <w:b/>
          <w:color w:val="00537F"/>
          <w:spacing w:val="0"/>
          <w:w w:val="100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b/>
          <w:color w:val="00537F"/>
          <w:spacing w:val="-8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color w:val="00537F"/>
          <w:spacing w:val="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color w:val="00537F"/>
          <w:spacing w:val="0"/>
          <w:w w:val="100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color w:val="00537F"/>
          <w:spacing w:val="-7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color w:val="00537F"/>
          <w:spacing w:val="0"/>
          <w:w w:val="100"/>
          <w:sz w:val="28"/>
          <w:szCs w:val="28"/>
        </w:rPr>
        <w:t>C</w:t>
      </w:r>
      <w:r>
        <w:rPr>
          <w:rFonts w:cs="Calibri" w:hAnsi="Calibri" w:eastAsia="Calibri" w:ascii="Calibri"/>
          <w:b/>
          <w:color w:val="00537F"/>
          <w:spacing w:val="-2"/>
          <w:w w:val="100"/>
          <w:sz w:val="28"/>
          <w:szCs w:val="28"/>
        </w:rPr>
        <w:t>h</w:t>
      </w:r>
      <w:r>
        <w:rPr>
          <w:rFonts w:cs="Calibri" w:hAnsi="Calibri" w:eastAsia="Calibri" w:ascii="Calibri"/>
          <w:b/>
          <w:color w:val="00537F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color w:val="00537F"/>
          <w:spacing w:val="1"/>
          <w:w w:val="100"/>
          <w:sz w:val="28"/>
          <w:szCs w:val="28"/>
        </w:rPr>
        <w:t>n</w:t>
      </w:r>
      <w:r>
        <w:rPr>
          <w:rFonts w:cs="Calibri" w:hAnsi="Calibri" w:eastAsia="Calibri" w:ascii="Calibri"/>
          <w:b/>
          <w:color w:val="00537F"/>
          <w:spacing w:val="-1"/>
          <w:w w:val="100"/>
          <w:sz w:val="28"/>
          <w:szCs w:val="28"/>
        </w:rPr>
        <w:t>g</w:t>
      </w:r>
      <w:r>
        <w:rPr>
          <w:rFonts w:cs="Calibri" w:hAnsi="Calibri" w:eastAsia="Calibri" w:ascii="Calibri"/>
          <w:b/>
          <w:color w:val="00537F"/>
          <w:spacing w:val="-2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color w:val="00537F"/>
          <w:spacing w:val="0"/>
          <w:w w:val="100"/>
          <w:sz w:val="28"/>
          <w:szCs w:val="28"/>
        </w:rPr>
        <w:t>s</w:t>
      </w:r>
      <w:r>
        <w:rPr>
          <w:rFonts w:cs="Calibri" w:hAnsi="Calibri" w:eastAsia="Calibri" w:ascii="Calibri"/>
          <w:color w:val="000000"/>
          <w:spacing w:val="0"/>
          <w:w w:val="100"/>
          <w:sz w:val="28"/>
          <w:szCs w:val="28"/>
        </w:rPr>
      </w:r>
    </w:p>
    <w:p>
      <w:pPr>
        <w:rPr>
          <w:rFonts w:cs="Calibri" w:hAnsi="Calibri" w:eastAsia="Calibri" w:ascii="Calibri"/>
          <w:sz w:val="22"/>
          <w:szCs w:val="22"/>
        </w:rPr>
        <w:tabs>
          <w:tab w:pos="820" w:val="left"/>
        </w:tabs>
        <w:jc w:val="left"/>
        <w:spacing w:before="49" w:lineRule="auto" w:line="273"/>
        <w:ind w:left="840" w:right="454" w:hanging="360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rsi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Facili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q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/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ral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ff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(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-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R)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4" w:lineRule="exact" w:line="260"/>
        <w:ind w:left="840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sis’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(C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IA)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al: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color w:val="0000FF"/>
          <w:spacing w:val="0"/>
          <w:w w:val="100"/>
          <w:sz w:val="22"/>
          <w:szCs w:val="22"/>
        </w:rPr>
      </w:r>
      <w:hyperlink r:id="rId4"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56"/>
            <w:w w:val="100"/>
            <w:sz w:val="22"/>
            <w:szCs w:val="22"/>
            <w:u w:val="single" w:color="0000FF"/>
          </w:rPr>
          <w:t> </w:t>
        </w:r>
        <w:r>
          <w:rPr>
            <w:rFonts w:cs="Calibri" w:hAnsi="Calibri" w:eastAsia="Calibri" w:ascii="Calibri"/>
            <w:color w:val="0000FF"/>
            <w:spacing w:val="-56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b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</w:hyperlink>
      <w:hyperlink r:id="rId5"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.</w:t>
        </w:r>
      </w:hyperlink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tabs>
          <w:tab w:pos="820" w:val="left"/>
        </w:tabs>
        <w:jc w:val="left"/>
        <w:spacing w:before="20" w:lineRule="auto" w:line="276"/>
        <w:ind w:left="840" w:right="150" w:hanging="360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ill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a.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(If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act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lp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(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6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7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7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-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8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9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7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.)</w:t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tabs>
          <w:tab w:pos="820" w:val="left"/>
        </w:tabs>
        <w:jc w:val="left"/>
        <w:spacing w:lineRule="auto" w:line="275"/>
        <w:ind w:left="840" w:right="317" w:hanging="360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lica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ically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-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ay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issi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tabs>
          <w:tab w:pos="820" w:val="left"/>
        </w:tabs>
        <w:jc w:val="left"/>
        <w:spacing w:lineRule="auto" w:line="274"/>
        <w:ind w:left="840" w:right="300" w:hanging="360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ssi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ss.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“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CF-3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-C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”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can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ix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-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ical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al.</w:t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ind w:left="440" w:right="610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8"/>
          <w:w w:val="76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all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ssi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ifi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r,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r,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38"/>
        <w:ind w:left="803" w:right="3385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Offic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(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“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”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“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”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8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8"/>
          <w:szCs w:val="28"/>
        </w:rPr>
        <w:jc w:val="left"/>
        <w:ind w:left="120"/>
      </w:pPr>
      <w:r>
        <w:rPr>
          <w:rFonts w:cs="Calibri" w:hAnsi="Calibri" w:eastAsia="Calibri" w:ascii="Calibri"/>
          <w:b/>
          <w:color w:val="00537F"/>
          <w:spacing w:val="0"/>
          <w:w w:val="100"/>
          <w:sz w:val="28"/>
          <w:szCs w:val="28"/>
        </w:rPr>
        <w:t>P</w:t>
      </w:r>
      <w:r>
        <w:rPr>
          <w:rFonts w:cs="Calibri" w:hAnsi="Calibri" w:eastAsia="Calibri" w:ascii="Calibri"/>
          <w:b/>
          <w:color w:val="00537F"/>
          <w:spacing w:val="1"/>
          <w:w w:val="100"/>
          <w:sz w:val="28"/>
          <w:szCs w:val="28"/>
        </w:rPr>
        <w:t>u</w:t>
      </w:r>
      <w:r>
        <w:rPr>
          <w:rFonts w:cs="Calibri" w:hAnsi="Calibri" w:eastAsia="Calibri" w:ascii="Calibri"/>
          <w:b/>
          <w:color w:val="00537F"/>
          <w:spacing w:val="1"/>
          <w:w w:val="100"/>
          <w:sz w:val="28"/>
          <w:szCs w:val="28"/>
        </w:rPr>
        <w:t>r</w:t>
      </w:r>
      <w:r>
        <w:rPr>
          <w:rFonts w:cs="Calibri" w:hAnsi="Calibri" w:eastAsia="Calibri" w:ascii="Calibri"/>
          <w:b/>
          <w:color w:val="00537F"/>
          <w:spacing w:val="1"/>
          <w:w w:val="100"/>
          <w:sz w:val="28"/>
          <w:szCs w:val="28"/>
        </w:rPr>
        <w:t>p</w:t>
      </w:r>
      <w:r>
        <w:rPr>
          <w:rFonts w:cs="Calibri" w:hAnsi="Calibri" w:eastAsia="Calibri" w:ascii="Calibri"/>
          <w:b/>
          <w:color w:val="00537F"/>
          <w:spacing w:val="-2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color w:val="00537F"/>
          <w:spacing w:val="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b/>
          <w:color w:val="00537F"/>
          <w:spacing w:val="0"/>
          <w:w w:val="100"/>
          <w:sz w:val="28"/>
          <w:szCs w:val="2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sz w:val="28"/>
          <w:szCs w:val="28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49" w:lineRule="auto" w:line="276"/>
        <w:ind w:left="120" w:right="80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(C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)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ry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.G.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C,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care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assac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lia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sis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care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q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aff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ili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-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s,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-s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x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fice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(EO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S),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ich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lish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rsi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ial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care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facil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rs,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lic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-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fil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lineRule="exact" w:line="260"/>
        <w:ind w:left="120"/>
      </w:pP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position w:val="1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IA,</w:t>
      </w:r>
      <w:r>
        <w:rPr>
          <w:rFonts w:cs="Times New Roman" w:hAnsi="Times New Roman" w:eastAsia="Times New Roman" w:ascii="Times New Roman"/>
          <w:spacing w:val="-4"/>
          <w:w w:val="100"/>
          <w:position w:val="1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position w:val="1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position w:val="1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position w:val="1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6"/>
          <w:w w:val="100"/>
          <w:position w:val="1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position w:val="1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position w:val="1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position w:val="1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position w:val="1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position w:val="1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position w:val="1"/>
          <w:sz w:val="22"/>
          <w:szCs w:val="22"/>
        </w:rPr>
        <w:t>b</w:t>
      </w:r>
      <w:r>
        <w:rPr>
          <w:rFonts w:cs="Calibri" w:hAnsi="Calibri" w:eastAsia="Calibri" w:ascii="Calibri"/>
          <w:spacing w:val="-2"/>
          <w:w w:val="100"/>
          <w:position w:val="1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position w:val="1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position w:val="1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position w:val="1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position w:val="1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position w:val="1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position w:val="1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lic</w:t>
      </w:r>
      <w:r>
        <w:rPr>
          <w:rFonts w:cs="Times New Roman" w:hAnsi="Times New Roman" w:eastAsia="Times New Roman" w:ascii="Times New Roman"/>
          <w:spacing w:val="-4"/>
          <w:w w:val="100"/>
          <w:position w:val="1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position w:val="1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position w:val="1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position w:val="1"/>
          <w:sz w:val="22"/>
          <w:szCs w:val="22"/>
        </w:rPr>
        <w:t>u</w:t>
      </w:r>
      <w:r>
        <w:rPr>
          <w:rFonts w:cs="Calibri" w:hAnsi="Calibri" w:eastAsia="Calibri" w:ascii="Calibri"/>
          <w:spacing w:val="2"/>
          <w:w w:val="100"/>
          <w:position w:val="1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position w:val="1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position w:val="1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position w:val="1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position w:val="1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position w:val="1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position w:val="1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position w:val="1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position w:val="1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position w:val="1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position w:val="1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position w:val="1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position w:val="1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position w:val="1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position w:val="1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position w:val="1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position w:val="1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position w:val="1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position w:val="1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position w:val="1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position w:val="1"/>
          <w:sz w:val="22"/>
          <w:szCs w:val="22"/>
        </w:rPr>
        <w:t>q</w:t>
      </w:r>
      <w:r>
        <w:rPr>
          <w:rFonts w:cs="Calibri" w:hAnsi="Calibri" w:eastAsia="Calibri" w:ascii="Calibri"/>
          <w:spacing w:val="-1"/>
          <w:w w:val="100"/>
          <w:position w:val="1"/>
          <w:sz w:val="22"/>
          <w:szCs w:val="22"/>
        </w:rPr>
        <w:t>u</w:t>
      </w:r>
      <w:r>
        <w:rPr>
          <w:rFonts w:cs="Calibri" w:hAnsi="Calibri" w:eastAsia="Calibri" w:ascii="Calibri"/>
          <w:spacing w:val="1"/>
          <w:w w:val="100"/>
          <w:position w:val="1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position w:val="1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position w:val="1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position w:val="1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position w:val="1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position w:val="1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4"/>
          <w:w w:val="100"/>
          <w:position w:val="1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position w:val="1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position w:val="1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position w:val="1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position w:val="1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position w:val="1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position w:val="1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position w:val="1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position w:val="0"/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41"/>
        <w:ind w:left="120"/>
      </w:pP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lineRule="auto" w:line="276"/>
        <w:ind w:left="120" w:right="95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-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-s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ss,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“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q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Q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s”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120"/>
      </w:pP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ic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-CR.</w:t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spacing w:lineRule="auto" w:line="276"/>
        <w:ind w:left="120" w:right="7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-CR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(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-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-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-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4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)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-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-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x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120"/>
      </w:pPr>
      <w:r>
        <w:rPr>
          <w:rFonts w:cs="Calibri" w:hAnsi="Calibri" w:eastAsia="Calibri" w:ascii="Calibri"/>
          <w:spacing w:val="-1"/>
          <w:w w:val="100"/>
          <w:sz w:val="22"/>
          <w:szCs w:val="22"/>
        </w:rPr>
        <w:t>6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9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5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(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)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q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9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5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41"/>
        <w:ind w:left="120"/>
        <w:sectPr>
          <w:pgMar w:header="0" w:footer="909" w:top="1400" w:bottom="280" w:left="1320" w:right="1320"/>
          <w:pgSz w:w="12240" w:h="15840"/>
        </w:sectPr>
      </w:pPr>
      <w:r>
        <w:rPr>
          <w:rFonts w:cs="Calibri" w:hAnsi="Calibri" w:eastAsia="Calibri" w:ascii="Calibri"/>
          <w:spacing w:val="-1"/>
          <w:w w:val="100"/>
          <w:sz w:val="22"/>
          <w:szCs w:val="22"/>
        </w:rPr>
        <w:t>7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q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6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</w:p>
    <w:p>
      <w:pPr>
        <w:rPr>
          <w:rFonts w:cs="Calibri" w:hAnsi="Calibri" w:eastAsia="Calibri" w:ascii="Calibri"/>
          <w:sz w:val="22"/>
          <w:szCs w:val="22"/>
        </w:rPr>
        <w:jc w:val="both"/>
        <w:spacing w:before="57" w:lineRule="auto" w:line="276"/>
        <w:ind w:left="120" w:right="75"/>
      </w:pPr>
      <w:r>
        <w:rPr>
          <w:rFonts w:cs="Calibri" w:hAnsi="Calibri" w:eastAsia="Calibri" w:ascii="Calibri"/>
          <w:spacing w:val="-3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/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4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5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3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color w:val="0000FF"/>
          <w:spacing w:val="0"/>
          <w:w w:val="100"/>
          <w:sz w:val="22"/>
          <w:szCs w:val="22"/>
        </w:rPr>
      </w:r>
      <w:hyperlink r:id="rId6">
        <w:r>
          <w:rPr>
            <w:rFonts w:cs="Calibri" w:hAnsi="Calibri" w:eastAsia="Calibri" w:ascii="Calibri"/>
            <w:color w:val="0000FF"/>
            <w:spacing w:val="-4"/>
            <w:w w:val="100"/>
            <w:sz w:val="22"/>
            <w:szCs w:val="22"/>
            <w:u w:val="single" w:color="0000FF"/>
          </w:rPr>
          <w:t>w</w:t>
        </w:r>
        <w:r>
          <w:rPr>
            <w:rFonts w:cs="Calibri" w:hAnsi="Calibri" w:eastAsia="Calibri" w:ascii="Calibri"/>
            <w:color w:val="0000FF"/>
            <w:spacing w:val="-4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4"/>
            <w:w w:val="100"/>
            <w:sz w:val="22"/>
            <w:szCs w:val="22"/>
            <w:u w:val="single" w:color="0000FF"/>
          </w:rPr>
          <w:t>w</w:t>
        </w:r>
        <w:r>
          <w:rPr>
            <w:rFonts w:cs="Calibri" w:hAnsi="Calibri" w:eastAsia="Calibri" w:ascii="Calibri"/>
            <w:color w:val="0000FF"/>
            <w:spacing w:val="-4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w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g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v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  <w:r>
          <w:rPr>
            <w:rFonts w:cs="Times New Roman" w:hAnsi="Times New Roman" w:eastAsia="Times New Roman" w:ascii="Times New Roman"/>
            <w:color w:val="0000FF"/>
            <w:spacing w:val="35"/>
            <w:w w:val="100"/>
            <w:sz w:val="22"/>
            <w:szCs w:val="22"/>
          </w:rPr>
          <w:t> </w:t>
        </w:r>
      </w:hyperlink>
      <w:hyperlink r:id="rId7"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34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f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r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m</w:t>
        </w:r>
        <w:r>
          <w:rPr>
            <w:rFonts w:cs="Times New Roman" w:hAnsi="Times New Roman" w:eastAsia="Times New Roman" w:ascii="Times New Roman"/>
            <w:color w:val="000000"/>
            <w:spacing w:val="3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h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3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S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c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r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a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r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y</w:t>
        </w:r>
        <w:r>
          <w:rPr>
            <w:rFonts w:cs="Times New Roman" w:hAnsi="Times New Roman" w:eastAsia="Times New Roman" w:ascii="Times New Roman"/>
            <w:color w:val="000000"/>
            <w:spacing w:val="32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f</w:t>
        </w:r>
        <w:r>
          <w:rPr>
            <w:rFonts w:cs="Times New Roman" w:hAnsi="Times New Roman" w:eastAsia="Times New Roman" w:ascii="Times New Roman"/>
            <w:color w:val="000000"/>
            <w:spacing w:val="34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S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a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'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34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f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f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i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c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,</w:t>
        </w:r>
        <w:r>
          <w:rPr>
            <w:rFonts w:cs="Times New Roman" w:hAnsi="Times New Roman" w:eastAsia="Times New Roman" w:ascii="Times New Roman"/>
            <w:color w:val="000000"/>
            <w:spacing w:val="32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P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u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b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l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i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c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D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c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u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m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n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t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D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i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v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i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s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i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n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,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R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m</w:t>
        </w:r>
        <w:r>
          <w:rPr>
            <w:rFonts w:cs="Times New Roman" w:hAnsi="Times New Roman" w:eastAsia="Times New Roman" w:ascii="Times New Roman"/>
            <w:color w:val="000000"/>
            <w:spacing w:val="2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1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1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6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,</w:t>
        </w:r>
        <w:r>
          <w:rPr>
            <w:rFonts w:cs="Times New Roman" w:hAnsi="Times New Roman" w:eastAsia="Times New Roman" w:ascii="Times New Roman"/>
            <w:color w:val="000000"/>
            <w:spacing w:val="3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S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a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H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u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s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,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B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s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n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,</w:t>
        </w:r>
        <w:r>
          <w:rPr>
            <w:rFonts w:cs="Times New Roman" w:hAnsi="Times New Roman" w:eastAsia="Times New Roman" w:ascii="Times New Roman"/>
            <w:color w:val="000000"/>
            <w:spacing w:val="1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M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0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2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1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3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3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,</w:t>
        </w:r>
        <w:r>
          <w:rPr>
            <w:rFonts w:cs="Times New Roman" w:hAnsi="Times New Roman" w:eastAsia="Times New Roman" w:ascii="Times New Roman"/>
            <w:color w:val="000000"/>
            <w:spacing w:val="3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f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3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n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m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i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n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a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l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c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h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a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r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g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.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Times New Roman" w:hAnsi="Times New Roman" w:eastAsia="Times New Roman" w:ascii="Times New Roman"/>
            <w:color w:val="000000"/>
            <w:spacing w:val="24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h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i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l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p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h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n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n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u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m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b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-12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i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-12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(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6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1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7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)</w:t>
        </w:r>
        <w:r>
          <w:rPr>
            <w:rFonts w:cs="Times New Roman" w:hAnsi="Times New Roman" w:eastAsia="Times New Roman" w:ascii="Times New Roman"/>
            <w:color w:val="000000"/>
            <w:spacing w:val="-11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7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2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7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-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2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8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3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4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.</w:t>
        </w:r>
      </w:hyperlink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spacing w:lineRule="auto" w:line="274"/>
        <w:ind w:left="120" w:right="77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lica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ri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ical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ich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ail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file</w:t>
      </w:r>
      <w:r>
        <w:rPr>
          <w:rFonts w:cs="Times New Roman" w:hAnsi="Times New Roman" w:eastAsia="Times New Roman" w:ascii="Times New Roman"/>
          <w:spacing w:val="47"/>
          <w:w w:val="100"/>
          <w:sz w:val="22"/>
          <w:szCs w:val="22"/>
        </w:rPr>
        <w:t> </w:t>
      </w:r>
      <w:hyperlink r:id="rId8">
        <w:r>
          <w:rPr>
            <w:rFonts w:cs="Calibri" w:hAnsi="Calibri" w:eastAsia="Calibri" w:ascii="Calibri"/>
            <w:spacing w:val="0"/>
            <w:w w:val="100"/>
            <w:sz w:val="22"/>
            <w:szCs w:val="22"/>
          </w:rPr>
          <w:t>an</w:t>
        </w:r>
        <w:r>
          <w:rPr>
            <w:rFonts w:cs="Times New Roman" w:hAnsi="Times New Roman" w:eastAsia="Times New Roman" w:ascii="Times New Roman"/>
            <w:spacing w:val="4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spacing w:val="1"/>
            <w:w w:val="100"/>
            <w:sz w:val="22"/>
            <w:szCs w:val="22"/>
          </w:rPr>
          <w:t>M</w:t>
        </w:r>
        <w:r>
          <w:rPr>
            <w:rFonts w:cs="Calibri" w:hAnsi="Calibri" w:eastAsia="Calibri" w:ascii="Calibri"/>
            <w:spacing w:val="0"/>
            <w:w w:val="100"/>
            <w:sz w:val="22"/>
            <w:szCs w:val="22"/>
          </w:rPr>
          <w:t>G</w:t>
        </w:r>
        <w:r>
          <w:rPr>
            <w:rFonts w:cs="Calibri" w:hAnsi="Calibri" w:eastAsia="Calibri" w:ascii="Calibri"/>
            <w:spacing w:val="1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spacing w:val="0"/>
            <w:w w:val="100"/>
            <w:sz w:val="22"/>
            <w:szCs w:val="22"/>
          </w:rPr>
          <w:t>-CR,</w:t>
        </w:r>
        <w:r>
          <w:rPr>
            <w:rFonts w:cs="Times New Roman" w:hAnsi="Times New Roman" w:eastAsia="Times New Roman" w:ascii="Times New Roman"/>
            <w:spacing w:val="46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spacing w:val="0"/>
            <w:w w:val="100"/>
            <w:sz w:val="22"/>
            <w:szCs w:val="22"/>
          </w:rPr>
          <w:t>l</w:t>
        </w:r>
        <w:r>
          <w:rPr>
            <w:rFonts w:cs="Calibri" w:hAnsi="Calibri" w:eastAsia="Calibri" w:ascii="Calibri"/>
            <w:spacing w:val="1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spacing w:val="0"/>
            <w:w w:val="100"/>
            <w:sz w:val="22"/>
            <w:szCs w:val="22"/>
          </w:rPr>
          <w:t>ca</w:t>
        </w:r>
        <w:r>
          <w:rPr>
            <w:rFonts w:cs="Calibri" w:hAnsi="Calibri" w:eastAsia="Calibri" w:ascii="Calibri"/>
            <w:spacing w:val="-2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spacing w:val="1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spacing w:val="0"/>
            <w:w w:val="100"/>
            <w:sz w:val="22"/>
            <w:szCs w:val="22"/>
          </w:rPr>
          <w:t>d</w:t>
        </w:r>
        <w:r>
          <w:rPr>
            <w:rFonts w:cs="Times New Roman" w:hAnsi="Times New Roman" w:eastAsia="Times New Roman" w:ascii="Times New Roman"/>
            <w:spacing w:val="45"/>
            <w:w w:val="100"/>
            <w:sz w:val="22"/>
            <w:szCs w:val="22"/>
          </w:rPr>
          <w:t> </w:t>
        </w:r>
      </w:hyperlink>
      <w:hyperlink r:id="rId9">
        <w:r>
          <w:rPr>
            <w:rFonts w:cs="Calibri" w:hAnsi="Calibri" w:eastAsia="Calibri" w:ascii="Calibri"/>
            <w:spacing w:val="0"/>
            <w:w w:val="100"/>
            <w:sz w:val="22"/>
            <w:szCs w:val="22"/>
          </w:rPr>
          <w:t>at</w:t>
        </w:r>
        <w:r>
          <w:rPr>
            <w:rFonts w:cs="Times New Roman" w:hAnsi="Times New Roman" w:eastAsia="Times New Roman" w:ascii="Times New Roman"/>
            <w:spacing w:val="0"/>
            <w:w w:val="100"/>
            <w:sz w:val="22"/>
            <w:szCs w:val="22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</w:hyperlink>
      <w:hyperlink r:id="rId10"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p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: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/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/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w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w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w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g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v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/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g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f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l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y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p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f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</w:hyperlink>
      <w:hyperlink r:id="rId11"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</w:r>
      </w:hyperlink>
    </w:p>
    <w:p>
      <w:pPr>
        <w:rPr>
          <w:rFonts w:cs="Calibri" w:hAnsi="Calibri" w:eastAsia="Calibri" w:ascii="Calibri"/>
          <w:sz w:val="22"/>
          <w:szCs w:val="22"/>
        </w:rPr>
        <w:jc w:val="both"/>
        <w:spacing w:before="4" w:lineRule="exact" w:line="260"/>
        <w:ind w:left="120" w:right="8335"/>
      </w:pPr>
      <w:r>
        <w:rPr>
          <w:rFonts w:cs="Calibri" w:hAnsi="Calibri" w:eastAsia="Calibri" w:ascii="Calibri"/>
          <w:color w:val="0000FF"/>
          <w:sz w:val="22"/>
          <w:szCs w:val="22"/>
        </w:rPr>
      </w:r>
      <w:r>
        <w:rPr>
          <w:rFonts w:cs="Calibri" w:hAnsi="Calibri" w:eastAsia="Calibri" w:ascii="Calibri"/>
          <w:color w:val="0000FF"/>
          <w:spacing w:val="0"/>
          <w:w w:val="100"/>
          <w:sz w:val="22"/>
          <w:szCs w:val="22"/>
          <w:u w:val="single" w:color="0000FF"/>
        </w:rPr>
        <w:t>i</w:t>
      </w:r>
      <w:r>
        <w:rPr>
          <w:rFonts w:cs="Calibri" w:hAnsi="Calibri" w:eastAsia="Calibri" w:ascii="Calibri"/>
          <w:color w:val="0000FF"/>
          <w:spacing w:val="0"/>
          <w:w w:val="100"/>
          <w:sz w:val="22"/>
          <w:szCs w:val="22"/>
          <w:u w:val="single" w:color="0000FF"/>
        </w:rPr>
      </w:r>
      <w:r>
        <w:rPr>
          <w:rFonts w:cs="Calibri" w:hAnsi="Calibri" w:eastAsia="Calibri" w:ascii="Calibri"/>
          <w:color w:val="0000FF"/>
          <w:spacing w:val="-1"/>
          <w:w w:val="100"/>
          <w:sz w:val="22"/>
          <w:szCs w:val="22"/>
          <w:u w:val="single" w:color="0000FF"/>
        </w:rPr>
        <w:t>n</w:t>
      </w:r>
      <w:r>
        <w:rPr>
          <w:rFonts w:cs="Calibri" w:hAnsi="Calibri" w:eastAsia="Calibri" w:ascii="Calibri"/>
          <w:color w:val="0000FF"/>
          <w:spacing w:val="-1"/>
          <w:w w:val="100"/>
          <w:sz w:val="22"/>
          <w:szCs w:val="22"/>
          <w:u w:val="single" w:color="0000FF"/>
        </w:rPr>
      </w:r>
      <w:r>
        <w:rPr>
          <w:rFonts w:cs="Calibri" w:hAnsi="Calibri" w:eastAsia="Calibri" w:ascii="Calibri"/>
          <w:color w:val="0000FF"/>
          <w:spacing w:val="0"/>
          <w:w w:val="100"/>
          <w:sz w:val="22"/>
          <w:szCs w:val="22"/>
          <w:u w:val="single" w:color="0000FF"/>
        </w:rPr>
        <w:t>s</w:t>
      </w:r>
      <w:r>
        <w:rPr>
          <w:rFonts w:cs="Calibri" w:hAnsi="Calibri" w:eastAsia="Calibri" w:ascii="Calibri"/>
          <w:color w:val="0000FF"/>
          <w:spacing w:val="0"/>
          <w:w w:val="100"/>
          <w:sz w:val="22"/>
          <w:szCs w:val="22"/>
          <w:u w:val="single" w:color="0000FF"/>
        </w:rPr>
      </w:r>
      <w:r>
        <w:rPr>
          <w:rFonts w:cs="Calibri" w:hAnsi="Calibri" w:eastAsia="Calibri" w:ascii="Calibri"/>
          <w:color w:val="0000FF"/>
          <w:spacing w:val="1"/>
          <w:w w:val="100"/>
          <w:sz w:val="22"/>
          <w:szCs w:val="22"/>
          <w:u w:val="single" w:color="0000FF"/>
        </w:rPr>
        <w:t>t</w:t>
      </w:r>
      <w:r>
        <w:rPr>
          <w:rFonts w:cs="Calibri" w:hAnsi="Calibri" w:eastAsia="Calibri" w:ascii="Calibri"/>
          <w:color w:val="0000FF"/>
          <w:spacing w:val="1"/>
          <w:w w:val="100"/>
          <w:sz w:val="22"/>
          <w:szCs w:val="22"/>
          <w:u w:val="single" w:color="0000FF"/>
        </w:rPr>
      </w:r>
      <w:r>
        <w:rPr>
          <w:rFonts w:cs="Calibri" w:hAnsi="Calibri" w:eastAsia="Calibri" w:ascii="Calibri"/>
          <w:color w:val="0000FF"/>
          <w:spacing w:val="0"/>
          <w:w w:val="100"/>
          <w:sz w:val="22"/>
          <w:szCs w:val="22"/>
          <w:u w:val="single" w:color="0000FF"/>
        </w:rPr>
        <w:t>r</w:t>
      </w:r>
      <w:r>
        <w:rPr>
          <w:rFonts w:cs="Calibri" w:hAnsi="Calibri" w:eastAsia="Calibri" w:ascii="Calibri"/>
          <w:color w:val="0000FF"/>
          <w:spacing w:val="0"/>
          <w:w w:val="100"/>
          <w:sz w:val="22"/>
          <w:szCs w:val="22"/>
          <w:u w:val="single" w:color="0000FF"/>
        </w:rPr>
      </w:r>
      <w:r>
        <w:rPr>
          <w:rFonts w:cs="Calibri" w:hAnsi="Calibri" w:eastAsia="Calibri" w:ascii="Calibri"/>
          <w:color w:val="0000FF"/>
          <w:spacing w:val="-1"/>
          <w:w w:val="100"/>
          <w:sz w:val="22"/>
          <w:szCs w:val="22"/>
          <w:u w:val="single" w:color="0000FF"/>
        </w:rPr>
        <w:t>u</w:t>
      </w:r>
      <w:r>
        <w:rPr>
          <w:rFonts w:cs="Calibri" w:hAnsi="Calibri" w:eastAsia="Calibri" w:ascii="Calibri"/>
          <w:color w:val="0000FF"/>
          <w:spacing w:val="-1"/>
          <w:w w:val="100"/>
          <w:sz w:val="22"/>
          <w:szCs w:val="22"/>
          <w:u w:val="single" w:color="0000FF"/>
        </w:rPr>
      </w:r>
      <w:r>
        <w:rPr>
          <w:rFonts w:cs="Calibri" w:hAnsi="Calibri" w:eastAsia="Calibri" w:ascii="Calibri"/>
          <w:color w:val="0000FF"/>
          <w:spacing w:val="0"/>
          <w:w w:val="100"/>
          <w:sz w:val="22"/>
          <w:szCs w:val="22"/>
          <w:u w:val="single" w:color="0000FF"/>
        </w:rPr>
        <w:t>c</w:t>
      </w:r>
      <w:r>
        <w:rPr>
          <w:rFonts w:cs="Calibri" w:hAnsi="Calibri" w:eastAsia="Calibri" w:ascii="Calibri"/>
          <w:color w:val="0000FF"/>
          <w:spacing w:val="0"/>
          <w:w w:val="100"/>
          <w:sz w:val="22"/>
          <w:szCs w:val="22"/>
          <w:u w:val="single" w:color="0000FF"/>
        </w:rPr>
      </w:r>
      <w:r>
        <w:rPr>
          <w:rFonts w:cs="Calibri" w:hAnsi="Calibri" w:eastAsia="Calibri" w:ascii="Calibri"/>
          <w:color w:val="0000FF"/>
          <w:spacing w:val="1"/>
          <w:w w:val="100"/>
          <w:sz w:val="22"/>
          <w:szCs w:val="22"/>
          <w:u w:val="single" w:color="0000FF"/>
        </w:rPr>
        <w:t>t</w:t>
      </w:r>
      <w:r>
        <w:rPr>
          <w:rFonts w:cs="Calibri" w:hAnsi="Calibri" w:eastAsia="Calibri" w:ascii="Calibri"/>
          <w:color w:val="0000FF"/>
          <w:spacing w:val="1"/>
          <w:w w:val="100"/>
          <w:sz w:val="22"/>
          <w:szCs w:val="22"/>
          <w:u w:val="single" w:color="0000FF"/>
        </w:rPr>
      </w:r>
      <w:r>
        <w:rPr>
          <w:rFonts w:cs="Calibri" w:hAnsi="Calibri" w:eastAsia="Calibri" w:ascii="Calibri"/>
          <w:color w:val="0000FF"/>
          <w:spacing w:val="0"/>
          <w:w w:val="100"/>
          <w:sz w:val="22"/>
          <w:szCs w:val="22"/>
          <w:u w:val="single" w:color="0000FF"/>
        </w:rPr>
        <w:t>i</w:t>
      </w:r>
      <w:r>
        <w:rPr>
          <w:rFonts w:cs="Calibri" w:hAnsi="Calibri" w:eastAsia="Calibri" w:ascii="Calibri"/>
          <w:color w:val="0000FF"/>
          <w:spacing w:val="0"/>
          <w:w w:val="100"/>
          <w:sz w:val="22"/>
          <w:szCs w:val="22"/>
          <w:u w:val="single" w:color="0000FF"/>
        </w:rPr>
      </w:r>
      <w:r>
        <w:rPr>
          <w:rFonts w:cs="Calibri" w:hAnsi="Calibri" w:eastAsia="Calibri" w:ascii="Calibri"/>
          <w:color w:val="0000FF"/>
          <w:spacing w:val="1"/>
          <w:w w:val="100"/>
          <w:sz w:val="22"/>
          <w:szCs w:val="22"/>
          <w:u w:val="single" w:color="0000FF"/>
        </w:rPr>
        <w:t>o</w:t>
      </w:r>
      <w:r>
        <w:rPr>
          <w:rFonts w:cs="Calibri" w:hAnsi="Calibri" w:eastAsia="Calibri" w:ascii="Calibri"/>
          <w:color w:val="0000FF"/>
          <w:spacing w:val="1"/>
          <w:w w:val="100"/>
          <w:sz w:val="22"/>
          <w:szCs w:val="22"/>
          <w:u w:val="single" w:color="0000FF"/>
        </w:rPr>
      </w:r>
      <w:r>
        <w:rPr>
          <w:rFonts w:cs="Calibri" w:hAnsi="Calibri" w:eastAsia="Calibri" w:ascii="Calibri"/>
          <w:color w:val="0000FF"/>
          <w:spacing w:val="-1"/>
          <w:w w:val="100"/>
          <w:sz w:val="22"/>
          <w:szCs w:val="22"/>
          <w:u w:val="single" w:color="0000FF"/>
        </w:rPr>
        <w:t>n</w:t>
      </w:r>
      <w:r>
        <w:rPr>
          <w:rFonts w:cs="Calibri" w:hAnsi="Calibri" w:eastAsia="Calibri" w:ascii="Calibri"/>
          <w:color w:val="0000FF"/>
          <w:spacing w:val="-1"/>
          <w:w w:val="100"/>
          <w:sz w:val="22"/>
          <w:szCs w:val="22"/>
          <w:u w:val="single" w:color="0000FF"/>
        </w:rPr>
      </w:r>
      <w:r>
        <w:rPr>
          <w:rFonts w:cs="Calibri" w:hAnsi="Calibri" w:eastAsia="Calibri" w:ascii="Calibri"/>
          <w:color w:val="0000FF"/>
          <w:spacing w:val="0"/>
          <w:w w:val="100"/>
          <w:sz w:val="22"/>
          <w:szCs w:val="22"/>
          <w:u w:val="single" w:color="0000FF"/>
        </w:rPr>
        <w:t>s</w:t>
      </w:r>
      <w:r>
        <w:rPr>
          <w:rFonts w:cs="Calibri" w:hAnsi="Calibri" w:eastAsia="Calibri" w:ascii="Calibri"/>
          <w:color w:val="0000FF"/>
          <w:spacing w:val="0"/>
          <w:w w:val="100"/>
          <w:sz w:val="22"/>
          <w:szCs w:val="22"/>
          <w:u w:val="single" w:color="0000FF"/>
        </w:rPr>
      </w:r>
      <w:r>
        <w:rPr>
          <w:rFonts w:cs="Calibri" w:hAnsi="Calibri" w:eastAsia="Calibri" w:ascii="Calibri"/>
          <w:color w:val="0000FF"/>
          <w:spacing w:val="0"/>
          <w:w w:val="100"/>
          <w:sz w:val="22"/>
          <w:szCs w:val="22"/>
        </w:rPr>
      </w:r>
      <w:r>
        <w:rPr>
          <w:rFonts w:cs="Calibri" w:hAnsi="Calibri" w:eastAsia="Calibri" w:ascii="Calibri"/>
          <w:color w:val="0000FF"/>
          <w:spacing w:val="0"/>
          <w:w w:val="100"/>
          <w:sz w:val="22"/>
          <w:szCs w:val="22"/>
        </w:rPr>
      </w:r>
      <w:hyperlink r:id="rId12"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.</w:t>
        </w:r>
      </w:hyperlink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8"/>
          <w:szCs w:val="28"/>
        </w:rPr>
        <w:jc w:val="left"/>
        <w:spacing w:before="4"/>
        <w:ind w:left="120"/>
      </w:pPr>
      <w:r>
        <w:rPr>
          <w:rFonts w:cs="Calibri" w:hAnsi="Calibri" w:eastAsia="Calibri" w:ascii="Calibri"/>
          <w:b/>
          <w:color w:val="00537F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color w:val="00537F"/>
          <w:spacing w:val="0"/>
          <w:w w:val="100"/>
          <w:sz w:val="28"/>
          <w:szCs w:val="28"/>
        </w:rPr>
        <w:t>cc</w:t>
      </w:r>
      <w:r>
        <w:rPr>
          <w:rFonts w:cs="Calibri" w:hAnsi="Calibri" w:eastAsia="Calibri" w:ascii="Calibri"/>
          <w:b/>
          <w:color w:val="00537F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color w:val="00537F"/>
          <w:spacing w:val="-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b/>
          <w:color w:val="00537F"/>
          <w:spacing w:val="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b/>
          <w:color w:val="00537F"/>
          <w:spacing w:val="-2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color w:val="00537F"/>
          <w:spacing w:val="1"/>
          <w:w w:val="100"/>
          <w:sz w:val="28"/>
          <w:szCs w:val="28"/>
        </w:rPr>
        <w:t>n</w:t>
      </w:r>
      <w:r>
        <w:rPr>
          <w:rFonts w:cs="Calibri" w:hAnsi="Calibri" w:eastAsia="Calibri" w:ascii="Calibri"/>
          <w:b/>
          <w:color w:val="00537F"/>
          <w:spacing w:val="0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color w:val="00537F"/>
          <w:spacing w:val="-8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color w:val="00537F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color w:val="00537F"/>
          <w:spacing w:val="1"/>
          <w:w w:val="100"/>
          <w:sz w:val="28"/>
          <w:szCs w:val="28"/>
        </w:rPr>
        <w:t>n</w:t>
      </w:r>
      <w:r>
        <w:rPr>
          <w:rFonts w:cs="Calibri" w:hAnsi="Calibri" w:eastAsia="Calibri" w:ascii="Calibri"/>
          <w:b/>
          <w:color w:val="00537F"/>
          <w:spacing w:val="0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00537F"/>
          <w:spacing w:val="-7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color w:val="00537F"/>
          <w:spacing w:val="0"/>
          <w:w w:val="100"/>
          <w:sz w:val="28"/>
          <w:szCs w:val="28"/>
        </w:rPr>
        <w:t>S</w:t>
      </w:r>
      <w:r>
        <w:rPr>
          <w:rFonts w:cs="Calibri" w:hAnsi="Calibri" w:eastAsia="Calibri" w:ascii="Calibri"/>
          <w:b/>
          <w:color w:val="00537F"/>
          <w:spacing w:val="1"/>
          <w:w w:val="100"/>
          <w:sz w:val="28"/>
          <w:szCs w:val="28"/>
        </w:rPr>
        <w:t>u</w:t>
      </w:r>
      <w:r>
        <w:rPr>
          <w:rFonts w:cs="Calibri" w:hAnsi="Calibri" w:eastAsia="Calibri" w:ascii="Calibri"/>
          <w:b/>
          <w:color w:val="00537F"/>
          <w:spacing w:val="1"/>
          <w:w w:val="100"/>
          <w:sz w:val="28"/>
          <w:szCs w:val="28"/>
        </w:rPr>
        <w:t>b</w:t>
      </w:r>
      <w:r>
        <w:rPr>
          <w:rFonts w:cs="Calibri" w:hAnsi="Calibri" w:eastAsia="Calibri" w:ascii="Calibri"/>
          <w:b/>
          <w:color w:val="00537F"/>
          <w:spacing w:val="-2"/>
          <w:w w:val="100"/>
          <w:sz w:val="28"/>
          <w:szCs w:val="28"/>
        </w:rPr>
        <w:t>m</w:t>
      </w:r>
      <w:r>
        <w:rPr>
          <w:rFonts w:cs="Calibri" w:hAnsi="Calibri" w:eastAsia="Calibri" w:ascii="Calibri"/>
          <w:b/>
          <w:color w:val="00537F"/>
          <w:spacing w:val="-2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color w:val="00537F"/>
          <w:spacing w:val="1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color w:val="00537F"/>
          <w:spacing w:val="1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color w:val="00537F"/>
          <w:spacing w:val="-2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color w:val="00537F"/>
          <w:spacing w:val="1"/>
          <w:w w:val="100"/>
          <w:sz w:val="28"/>
          <w:szCs w:val="28"/>
        </w:rPr>
        <w:t>n</w:t>
      </w:r>
      <w:r>
        <w:rPr>
          <w:rFonts w:cs="Calibri" w:hAnsi="Calibri" w:eastAsia="Calibri" w:ascii="Calibri"/>
          <w:b/>
          <w:color w:val="00537F"/>
          <w:spacing w:val="0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color w:val="00537F"/>
          <w:spacing w:val="-8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color w:val="00537F"/>
          <w:spacing w:val="1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color w:val="00537F"/>
          <w:spacing w:val="1"/>
          <w:w w:val="100"/>
          <w:sz w:val="28"/>
          <w:szCs w:val="28"/>
        </w:rPr>
        <w:t>h</w:t>
      </w:r>
      <w:r>
        <w:rPr>
          <w:rFonts w:cs="Calibri" w:hAnsi="Calibri" w:eastAsia="Calibri" w:ascii="Calibri"/>
          <w:b/>
          <w:color w:val="00537F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00537F"/>
          <w:spacing w:val="-7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color w:val="00537F"/>
          <w:spacing w:val="0"/>
          <w:w w:val="100"/>
          <w:sz w:val="28"/>
          <w:szCs w:val="28"/>
        </w:rPr>
        <w:t>C</w:t>
      </w:r>
      <w:r>
        <w:rPr>
          <w:rFonts w:cs="Calibri" w:hAnsi="Calibri" w:eastAsia="Calibri" w:ascii="Calibri"/>
          <w:b/>
          <w:color w:val="00537F"/>
          <w:spacing w:val="-2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color w:val="00537F"/>
          <w:spacing w:val="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b/>
          <w:color w:val="00537F"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00537F"/>
          <w:spacing w:val="-6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color w:val="00537F"/>
          <w:spacing w:val="-2"/>
          <w:w w:val="100"/>
          <w:sz w:val="28"/>
          <w:szCs w:val="28"/>
        </w:rPr>
        <w:t>R</w:t>
      </w:r>
      <w:r>
        <w:rPr>
          <w:rFonts w:cs="Calibri" w:hAnsi="Calibri" w:eastAsia="Calibri" w:ascii="Calibri"/>
          <w:b/>
          <w:color w:val="00537F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color w:val="00537F"/>
          <w:spacing w:val="1"/>
          <w:w w:val="100"/>
          <w:sz w:val="28"/>
          <w:szCs w:val="28"/>
        </w:rPr>
        <w:t>p</w:t>
      </w:r>
      <w:r>
        <w:rPr>
          <w:rFonts w:cs="Calibri" w:hAnsi="Calibri" w:eastAsia="Calibri" w:ascii="Calibri"/>
          <w:b/>
          <w:color w:val="00537F"/>
          <w:spacing w:val="-2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color w:val="00537F"/>
          <w:spacing w:val="1"/>
          <w:w w:val="100"/>
          <w:sz w:val="28"/>
          <w:szCs w:val="28"/>
        </w:rPr>
        <w:t>r</w:t>
      </w:r>
      <w:r>
        <w:rPr>
          <w:rFonts w:cs="Calibri" w:hAnsi="Calibri" w:eastAsia="Calibri" w:ascii="Calibri"/>
          <w:b/>
          <w:color w:val="00537F"/>
          <w:spacing w:val="0"/>
          <w:w w:val="100"/>
          <w:sz w:val="28"/>
          <w:szCs w:val="28"/>
        </w:rPr>
        <w:t>t</w:t>
      </w:r>
      <w:r>
        <w:rPr>
          <w:rFonts w:cs="Calibri" w:hAnsi="Calibri" w:eastAsia="Calibri" w:ascii="Calibri"/>
          <w:color w:val="000000"/>
          <w:spacing w:val="0"/>
          <w:w w:val="10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20"/>
      </w:pP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i/>
          <w:color w:val="4E81BD"/>
          <w:spacing w:val="-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b/>
          <w:i/>
          <w:color w:val="4E81BD"/>
          <w:spacing w:val="-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cce</w:t>
      </w:r>
      <w:r>
        <w:rPr>
          <w:rFonts w:cs="Calibri" w:hAnsi="Calibri" w:eastAsia="Calibri" w:ascii="Calibri"/>
          <w:b/>
          <w:i/>
          <w:color w:val="4E81BD"/>
          <w:spacing w:val="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i/>
          <w:color w:val="4E81BD"/>
          <w:spacing w:val="-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i/>
          <w:color w:val="4E81BD"/>
          <w:spacing w:val="-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color w:val="4E81BD"/>
          <w:spacing w:val="-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b</w:t>
      </w:r>
      <w:r>
        <w:rPr>
          <w:rFonts w:cs="Calibri" w:hAnsi="Calibri" w:eastAsia="Calibri" w:ascii="Calibri"/>
          <w:b/>
          <w:i/>
          <w:color w:val="4E81BD"/>
          <w:spacing w:val="-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i/>
          <w:color w:val="4E81BD"/>
          <w:spacing w:val="-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i/>
          <w:color w:val="4E81BD"/>
          <w:spacing w:val="-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i/>
          <w:color w:val="4E81BD"/>
          <w:spacing w:val="-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color w:val="000000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40"/>
        <w:ind w:left="120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8"/>
          <w:w w:val="76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Acc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’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ssi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color w:val="0000FF"/>
          <w:spacing w:val="0"/>
          <w:w w:val="100"/>
          <w:sz w:val="22"/>
          <w:szCs w:val="22"/>
        </w:rPr>
      </w:r>
      <w:hyperlink r:id="rId13"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p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: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/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/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b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</w:hyperlink>
      <w:hyperlink r:id="rId14"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.</w:t>
        </w:r>
      </w:hyperlink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Calibri" w:hAnsi="Calibri" w:eastAsia="Calibri" w:ascii="Calibri"/>
          <w:sz w:val="22"/>
          <w:szCs w:val="22"/>
        </w:rPr>
        <w:tabs>
          <w:tab w:pos="460" w:val="left"/>
        </w:tabs>
        <w:jc w:val="left"/>
        <w:spacing w:lineRule="auto" w:line="273"/>
        <w:ind w:left="480" w:right="709" w:hanging="360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-in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r’s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ria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(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r,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r,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).</w:t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Calibri" w:hAnsi="Calibri" w:eastAsia="Calibri" w:ascii="Calibri"/>
          <w:sz w:val="22"/>
          <w:szCs w:val="22"/>
        </w:rPr>
        <w:tabs>
          <w:tab w:pos="1200" w:val="left"/>
        </w:tabs>
        <w:jc w:val="left"/>
        <w:spacing w:lineRule="auto" w:line="267"/>
        <w:ind w:left="1200" w:right="136" w:hanging="360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issi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ill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ain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:</w:t>
      </w:r>
    </w:p>
    <w:p>
      <w:pPr>
        <w:rPr>
          <w:rFonts w:cs="Calibri" w:hAnsi="Calibri" w:eastAsia="Calibri" w:ascii="Calibri"/>
          <w:sz w:val="22"/>
          <w:szCs w:val="22"/>
        </w:rPr>
        <w:tabs>
          <w:tab w:pos="1920" w:val="left"/>
        </w:tabs>
        <w:jc w:val="left"/>
        <w:spacing w:before="10" w:lineRule="auto" w:line="275"/>
        <w:ind w:left="1920" w:right="661" w:hanging="360"/>
      </w:pPr>
      <w:r>
        <w:rPr>
          <w:rFonts w:cs="Wingdings" w:hAnsi="Wingdings" w:eastAsia="Wingdings" w:ascii="Wingdings"/>
          <w:w w:val="45"/>
          <w:sz w:val="22"/>
          <w:szCs w:val="22"/>
        </w:rPr>
        <w:t></w:t>
      </w:r>
      <w:r>
        <w:rPr>
          <w:rFonts w:cs="Times New Roman" w:hAnsi="Times New Roman" w:eastAsia="Times New Roman" w:ascii="Times New Roman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w w:val="100"/>
          <w:sz w:val="22"/>
          <w:szCs w:val="22"/>
        </w:rPr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facili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IA,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color w:val="0000FF"/>
          <w:spacing w:val="0"/>
          <w:w w:val="100"/>
          <w:sz w:val="22"/>
          <w:szCs w:val="22"/>
        </w:rPr>
      </w:r>
      <w:hyperlink r:id="rId15"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53"/>
            <w:w w:val="100"/>
            <w:sz w:val="22"/>
            <w:szCs w:val="22"/>
            <w:u w:val="single" w:color="0000FF"/>
          </w:rPr>
          <w:t> </w:t>
        </w:r>
        <w:r>
          <w:rPr>
            <w:rFonts w:cs="Calibri" w:hAnsi="Calibri" w:eastAsia="Calibri" w:ascii="Calibri"/>
            <w:color w:val="0000FF"/>
            <w:spacing w:val="-5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g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</w:r>
      </w:hyperlink>
      <w:hyperlink r:id="rId16"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n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  <w:r>
          <w:rPr>
            <w:rFonts w:cs="Times New Roman" w:hAnsi="Times New Roman" w:eastAsia="Times New Roman" w:ascii="Times New Roman"/>
            <w:color w:val="0000FF"/>
            <w:spacing w:val="-4"/>
            <w:w w:val="100"/>
            <w:sz w:val="22"/>
            <w:szCs w:val="22"/>
          </w:rPr>
          <w:t> </w:t>
        </w:r>
      </w:hyperlink>
      <w:hyperlink r:id="rId17"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a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n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d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2"/>
            <w:w w:val="100"/>
            <w:sz w:val="22"/>
            <w:szCs w:val="22"/>
          </w:rPr>
          <w:t>m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ail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it</w:t>
        </w:r>
        <w:r>
          <w:rPr>
            <w:rFonts w:cs="Times New Roman" w:hAnsi="Times New Roman" w:eastAsia="Times New Roman" w:ascii="Times New Roman"/>
            <w:color w:val="000000"/>
            <w:spacing w:val="-6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o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L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b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</w:hyperlink>
      <w:hyperlink r:id="rId18"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l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p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k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@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</w:hyperlink>
      <w:hyperlink r:id="rId19"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.</w:t>
        </w:r>
      </w:hyperlink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Calibri" w:hAnsi="Calibri" w:eastAsia="Calibri" w:ascii="Calibri"/>
          <w:sz w:val="22"/>
          <w:szCs w:val="22"/>
        </w:rPr>
        <w:tabs>
          <w:tab w:pos="1900" w:val="left"/>
        </w:tabs>
        <w:jc w:val="left"/>
        <w:spacing w:lineRule="auto" w:line="276"/>
        <w:ind w:left="1920" w:right="193" w:hanging="360"/>
      </w:pPr>
      <w:r>
        <w:rPr>
          <w:rFonts w:cs="Wingdings" w:hAnsi="Wingdings" w:eastAsia="Wingdings" w:ascii="Wingdings"/>
          <w:w w:val="45"/>
          <w:sz w:val="22"/>
          <w:szCs w:val="22"/>
        </w:rPr>
        <w:t></w:t>
      </w:r>
      <w:r>
        <w:rPr>
          <w:rFonts w:cs="Times New Roman" w:hAnsi="Times New Roman" w:eastAsia="Times New Roman" w:ascii="Times New Roman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w w:val="100"/>
          <w:sz w:val="22"/>
          <w:szCs w:val="22"/>
        </w:rPr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facili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first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color w:val="0000FF"/>
          <w:spacing w:val="0"/>
          <w:w w:val="100"/>
          <w:sz w:val="22"/>
          <w:szCs w:val="22"/>
        </w:rPr>
      </w:r>
      <w:hyperlink r:id="rId20"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f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l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56"/>
            <w:w w:val="100"/>
            <w:sz w:val="22"/>
            <w:szCs w:val="22"/>
            <w:u w:val="single" w:color="0000FF"/>
          </w:rPr>
          <w:t> </w:t>
        </w:r>
        <w:r>
          <w:rPr>
            <w:rFonts w:cs="Calibri" w:hAnsi="Calibri" w:eastAsia="Calibri" w:ascii="Calibri"/>
            <w:color w:val="0000FF"/>
            <w:spacing w:val="-56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53"/>
            <w:w w:val="100"/>
            <w:sz w:val="22"/>
            <w:szCs w:val="22"/>
            <w:u w:val="single" w:color="0000FF"/>
          </w:rPr>
          <w:t> </w:t>
        </w:r>
        <w:r>
          <w:rPr>
            <w:rFonts w:cs="Calibri" w:hAnsi="Calibri" w:eastAsia="Calibri" w:ascii="Calibri"/>
            <w:color w:val="0000FF"/>
            <w:spacing w:val="-5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y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52"/>
            <w:w w:val="100"/>
            <w:sz w:val="22"/>
            <w:szCs w:val="22"/>
            <w:u w:val="single" w:color="0000FF"/>
          </w:rPr>
          <w:t> </w:t>
        </w:r>
        <w:r>
          <w:rPr>
            <w:rFonts w:cs="Calibri" w:hAnsi="Calibri" w:eastAsia="Calibri" w:ascii="Calibri"/>
            <w:color w:val="0000FF"/>
            <w:spacing w:val="-5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g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  <w:r>
          <w:rPr>
            <w:rFonts w:cs="Times New Roman" w:hAnsi="Times New Roman" w:eastAsia="Times New Roman" w:ascii="Times New Roman"/>
            <w:color w:val="0000FF"/>
            <w:spacing w:val="-4"/>
            <w:w w:val="100"/>
            <w:sz w:val="22"/>
            <w:szCs w:val="22"/>
          </w:rPr>
          <w:t> </w:t>
        </w:r>
      </w:hyperlink>
      <w:hyperlink r:id="rId21"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o</w:t>
        </w:r>
        <w:r>
          <w:rPr>
            <w:rFonts w:cs="Times New Roman" w:hAnsi="Times New Roman" w:eastAsia="Times New Roman" w:ascii="Times New Roman"/>
            <w:color w:val="000000"/>
            <w:spacing w:val="-3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C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H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IA</w:t>
        </w:r>
        <w:r>
          <w:rPr>
            <w:rFonts w:cs="Times New Roman" w:hAnsi="Times New Roman" w:eastAsia="Times New Roman" w:ascii="Times New Roman"/>
            <w:color w:val="000000"/>
            <w:spacing w:val="-7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a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n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d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2"/>
            <w:w w:val="100"/>
            <w:sz w:val="22"/>
            <w:szCs w:val="22"/>
          </w:rPr>
          <w:t>m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ail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i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t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o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</w:hyperlink>
      <w:hyperlink r:id="rId22"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L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b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l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p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k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@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</w:hyperlink>
      <w:hyperlink r:id="rId23"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.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n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c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h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is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h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as</w:t>
        </w:r>
        <w:r>
          <w:rPr>
            <w:rFonts w:cs="Times New Roman" w:hAnsi="Times New Roman" w:eastAsia="Times New Roman" w:ascii="Times New Roman"/>
            <w:color w:val="000000"/>
            <w:spacing w:val="-7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b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c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2"/>
            <w:w w:val="100"/>
            <w:sz w:val="22"/>
            <w:szCs w:val="22"/>
          </w:rPr>
          <w:t>m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p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l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d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a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n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d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a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p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p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r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v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d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,</w:t>
        </w:r>
        <w:r>
          <w:rPr>
            <w:rFonts w:cs="Times New Roman" w:hAnsi="Times New Roman" w:eastAsia="Times New Roman" w:ascii="Times New Roman"/>
            <w:color w:val="000000"/>
            <w:spacing w:val="-7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y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u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w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ill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n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d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o</w:t>
        </w:r>
        <w:r>
          <w:rPr>
            <w:rFonts w:cs="Times New Roman" w:hAnsi="Times New Roman" w:eastAsia="Times New Roman" w:ascii="Times New Roman"/>
            <w:color w:val="000000"/>
            <w:spacing w:val="-6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c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2"/>
            <w:w w:val="100"/>
            <w:sz w:val="22"/>
            <w:szCs w:val="22"/>
          </w:rPr>
          <w:t>m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p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l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a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</w:hyperlink>
      <w:hyperlink r:id="rId24"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53"/>
            <w:w w:val="100"/>
            <w:sz w:val="22"/>
            <w:szCs w:val="22"/>
            <w:u w:val="single" w:color="0000FF"/>
          </w:rPr>
          <w:t> </w:t>
        </w:r>
        <w:r>
          <w:rPr>
            <w:rFonts w:cs="Calibri" w:hAnsi="Calibri" w:eastAsia="Calibri" w:ascii="Calibri"/>
            <w:color w:val="0000FF"/>
            <w:spacing w:val="-5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g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  <w:r>
          <w:rPr>
            <w:rFonts w:cs="Times New Roman" w:hAnsi="Times New Roman" w:eastAsia="Times New Roman" w:ascii="Times New Roman"/>
            <w:color w:val="0000FF"/>
            <w:spacing w:val="-4"/>
            <w:w w:val="100"/>
            <w:sz w:val="22"/>
            <w:szCs w:val="22"/>
          </w:rPr>
          <w:t> </w:t>
        </w:r>
      </w:hyperlink>
      <w:hyperlink r:id="rId25"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a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n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d</w:t>
        </w:r>
        <w:r>
          <w:rPr>
            <w:rFonts w:cs="Times New Roman" w:hAnsi="Times New Roman" w:eastAsia="Times New Roman" w:ascii="Times New Roman"/>
            <w:color w:val="000000"/>
            <w:spacing w:val="-8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2"/>
            <w:w w:val="100"/>
            <w:sz w:val="22"/>
            <w:szCs w:val="22"/>
          </w:rPr>
          <w:t>m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ail</w:t>
        </w:r>
        <w:r>
          <w:rPr>
            <w:rFonts w:cs="Times New Roman" w:hAnsi="Times New Roman" w:eastAsia="Times New Roman" w:ascii="Times New Roman"/>
            <w:color w:val="000000"/>
            <w:spacing w:val="-10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it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o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</w:hyperlink>
      <w:hyperlink r:id="rId26"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L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b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l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p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k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@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</w:hyperlink>
      <w:hyperlink r:id="rId27"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.</w:t>
        </w:r>
      </w:hyperlink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120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8"/>
          <w:w w:val="76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H</w:t>
      </w:r>
      <w:r>
        <w:rPr>
          <w:rFonts w:cs="Calibri" w:hAnsi="Calibri" w:eastAsia="Calibri" w:ascii="Calibri"/>
          <w:b/>
          <w:spacing w:val="-5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2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-5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2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3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(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6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1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7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b/>
          <w:spacing w:val="3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7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1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-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8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2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9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b/>
          <w:spacing w:val="3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</w:t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38"/>
        <w:ind w:left="480"/>
      </w:pPr>
      <w:r>
        <w:rPr>
          <w:rFonts w:cs="Calibri" w:hAnsi="Calibri" w:eastAsia="Calibri" w:ascii="Calibri"/>
          <w:color w:val="0000FF"/>
          <w:sz w:val="22"/>
          <w:szCs w:val="22"/>
        </w:rPr>
      </w:r>
      <w:hyperlink r:id="rId28"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p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L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F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@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</w:hyperlink>
      <w:hyperlink r:id="rId29"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.</w:t>
        </w:r>
      </w:hyperlink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2"/>
          <w:szCs w:val="22"/>
        </w:rPr>
        <w:tabs>
          <w:tab w:pos="460" w:val="left"/>
        </w:tabs>
        <w:jc w:val="left"/>
        <w:spacing w:lineRule="atLeast" w:line="300"/>
        <w:ind w:left="480" w:right="1932" w:hanging="360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ical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s,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hyperlink r:id="rId30">
        <w:r>
          <w:rPr>
            <w:rFonts w:cs="Calibri" w:hAnsi="Calibri" w:eastAsia="Calibri" w:ascii="Calibri"/>
            <w:spacing w:val="0"/>
            <w:w w:val="100"/>
            <w:sz w:val="22"/>
            <w:szCs w:val="22"/>
          </w:rPr>
          <w:t>a</w:t>
        </w:r>
        <w:r>
          <w:rPr>
            <w:rFonts w:cs="Calibri" w:hAnsi="Calibri" w:eastAsia="Calibri" w:ascii="Calibri"/>
            <w:spacing w:val="-2"/>
            <w:w w:val="100"/>
            <w:sz w:val="22"/>
            <w:szCs w:val="22"/>
          </w:rPr>
          <w:t>s</w:t>
        </w:r>
        <w:r>
          <w:rPr>
            <w:rFonts w:cs="Calibri" w:hAnsi="Calibri" w:eastAsia="Calibri" w:ascii="Calibri"/>
            <w:spacing w:val="0"/>
            <w:w w:val="100"/>
            <w:sz w:val="22"/>
            <w:szCs w:val="22"/>
          </w:rPr>
          <w:t>e</w:t>
        </w:r>
        <w:r>
          <w:rPr>
            <w:rFonts w:cs="Times New Roman" w:hAnsi="Times New Roman" w:eastAsia="Times New Roman" w:ascii="Times New Roman"/>
            <w:spacing w:val="-6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spacing w:val="0"/>
            <w:w w:val="100"/>
            <w:sz w:val="22"/>
            <w:szCs w:val="22"/>
          </w:rPr>
          <w:t>call</w:t>
        </w:r>
        <w:r>
          <w:rPr>
            <w:rFonts w:cs="Times New Roman" w:hAnsi="Times New Roman" w:eastAsia="Times New Roman" w:ascii="Times New Roman"/>
            <w:spacing w:val="-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spacing w:val="-1"/>
            <w:w w:val="100"/>
            <w:sz w:val="22"/>
            <w:szCs w:val="22"/>
          </w:rPr>
          <w:t>6</w:t>
        </w:r>
        <w:r>
          <w:rPr>
            <w:rFonts w:cs="Calibri" w:hAnsi="Calibri" w:eastAsia="Calibri" w:ascii="Calibri"/>
            <w:spacing w:val="1"/>
            <w:w w:val="100"/>
            <w:sz w:val="22"/>
            <w:szCs w:val="22"/>
          </w:rPr>
          <w:t>1</w:t>
        </w:r>
        <w:r>
          <w:rPr>
            <w:rFonts w:cs="Calibri" w:hAnsi="Calibri" w:eastAsia="Calibri" w:ascii="Calibri"/>
            <w:spacing w:val="1"/>
            <w:w w:val="100"/>
            <w:sz w:val="22"/>
            <w:szCs w:val="22"/>
          </w:rPr>
          <w:t>7</w:t>
        </w:r>
        <w:r>
          <w:rPr>
            <w:rFonts w:cs="Calibri" w:hAnsi="Calibri" w:eastAsia="Calibri" w:ascii="Calibri"/>
            <w:spacing w:val="-3"/>
            <w:w w:val="100"/>
            <w:sz w:val="22"/>
            <w:szCs w:val="22"/>
          </w:rPr>
          <w:t>-</w:t>
        </w:r>
        <w:r>
          <w:rPr>
            <w:rFonts w:cs="Calibri" w:hAnsi="Calibri" w:eastAsia="Calibri" w:ascii="Calibri"/>
            <w:spacing w:val="1"/>
            <w:w w:val="100"/>
            <w:sz w:val="22"/>
            <w:szCs w:val="22"/>
          </w:rPr>
          <w:t>7</w:t>
        </w:r>
        <w:r>
          <w:rPr>
            <w:rFonts w:cs="Calibri" w:hAnsi="Calibri" w:eastAsia="Calibri" w:ascii="Calibri"/>
            <w:spacing w:val="-1"/>
            <w:w w:val="100"/>
            <w:sz w:val="22"/>
            <w:szCs w:val="22"/>
          </w:rPr>
          <w:t>0</w:t>
        </w:r>
        <w:r>
          <w:rPr>
            <w:rFonts w:cs="Calibri" w:hAnsi="Calibri" w:eastAsia="Calibri" w:ascii="Calibri"/>
            <w:spacing w:val="1"/>
            <w:w w:val="100"/>
            <w:sz w:val="22"/>
            <w:szCs w:val="22"/>
          </w:rPr>
          <w:t>1</w:t>
        </w:r>
        <w:r>
          <w:rPr>
            <w:rFonts w:cs="Calibri" w:hAnsi="Calibri" w:eastAsia="Calibri" w:ascii="Calibri"/>
            <w:spacing w:val="0"/>
            <w:w w:val="100"/>
            <w:sz w:val="22"/>
            <w:szCs w:val="22"/>
          </w:rPr>
          <w:t>-</w:t>
        </w:r>
        <w:r>
          <w:rPr>
            <w:rFonts w:cs="Calibri" w:hAnsi="Calibri" w:eastAsia="Calibri" w:ascii="Calibri"/>
            <w:spacing w:val="-1"/>
            <w:w w:val="100"/>
            <w:sz w:val="22"/>
            <w:szCs w:val="22"/>
          </w:rPr>
          <w:t>8</w:t>
        </w:r>
        <w:r>
          <w:rPr>
            <w:rFonts w:cs="Calibri" w:hAnsi="Calibri" w:eastAsia="Calibri" w:ascii="Calibri"/>
            <w:spacing w:val="1"/>
            <w:w w:val="100"/>
            <w:sz w:val="22"/>
            <w:szCs w:val="22"/>
          </w:rPr>
          <w:t>2</w:t>
        </w:r>
        <w:r>
          <w:rPr>
            <w:rFonts w:cs="Calibri" w:hAnsi="Calibri" w:eastAsia="Calibri" w:ascii="Calibri"/>
            <w:spacing w:val="-1"/>
            <w:w w:val="100"/>
            <w:sz w:val="22"/>
            <w:szCs w:val="22"/>
          </w:rPr>
          <w:t>1</w:t>
        </w:r>
        <w:r>
          <w:rPr>
            <w:rFonts w:cs="Calibri" w:hAnsi="Calibri" w:eastAsia="Calibri" w:ascii="Calibri"/>
            <w:spacing w:val="0"/>
            <w:w w:val="100"/>
            <w:sz w:val="22"/>
            <w:szCs w:val="22"/>
          </w:rPr>
          <w:t>7</w:t>
        </w:r>
        <w:r>
          <w:rPr>
            <w:rFonts w:cs="Times New Roman" w:hAnsi="Times New Roman" w:eastAsia="Times New Roman" w:ascii="Times New Roman"/>
            <w:spacing w:val="-6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spacing w:val="1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spacing w:val="0"/>
            <w:w w:val="100"/>
            <w:sz w:val="22"/>
            <w:szCs w:val="22"/>
          </w:rPr>
          <w:t>r</w:t>
        </w:r>
        <w:r>
          <w:rPr>
            <w:rFonts w:cs="Times New Roman" w:hAnsi="Times New Roman" w:eastAsia="Times New Roman" w:ascii="Times New Roman"/>
            <w:spacing w:val="-7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spacing w:val="1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spacing w:val="-1"/>
            <w:w w:val="100"/>
            <w:sz w:val="22"/>
            <w:szCs w:val="22"/>
          </w:rPr>
          <w:t>m</w:t>
        </w:r>
        <w:r>
          <w:rPr>
            <w:rFonts w:cs="Calibri" w:hAnsi="Calibri" w:eastAsia="Calibri" w:ascii="Calibri"/>
            <w:spacing w:val="0"/>
            <w:w w:val="100"/>
            <w:sz w:val="22"/>
            <w:szCs w:val="22"/>
          </w:rPr>
          <w:t>ail</w:t>
        </w:r>
        <w:r>
          <w:rPr>
            <w:rFonts w:cs="Times New Roman" w:hAnsi="Times New Roman" w:eastAsia="Times New Roman" w:ascii="Times New Roman"/>
            <w:spacing w:val="0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</w:hyperlink>
      <w:hyperlink r:id="rId31"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L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b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</w:hyperlink>
      <w:hyperlink r:id="rId32"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l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p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k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@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</w:hyperlink>
      <w:hyperlink r:id="rId33"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.</w:t>
        </w:r>
      </w:hyperlink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28"/>
          <w:szCs w:val="28"/>
        </w:rPr>
        <w:jc w:val="left"/>
        <w:spacing w:before="4" w:lineRule="auto" w:line="276"/>
        <w:ind w:left="1670" w:right="249" w:hanging="1373"/>
        <w:sectPr>
          <w:pgMar w:header="0" w:footer="909" w:top="1380" w:bottom="280" w:left="1320" w:right="1320"/>
          <w:pgSz w:w="12240" w:h="15840"/>
        </w:sectPr>
      </w:pPr>
      <w:r>
        <w:rPr>
          <w:rFonts w:cs="Calibri" w:hAnsi="Calibri" w:eastAsia="Calibri" w:ascii="Calibri"/>
          <w:b/>
          <w:color w:val="F8921D"/>
          <w:sz w:val="28"/>
          <w:szCs w:val="28"/>
        </w:rPr>
      </w:r>
      <w:r>
        <w:rPr>
          <w:rFonts w:cs="Calibri" w:hAnsi="Calibri" w:eastAsia="Calibri" w:ascii="Calibri"/>
          <w:b/>
          <w:color w:val="F8921D"/>
          <w:sz w:val="28"/>
          <w:szCs w:val="28"/>
          <w:u w:val="thick" w:color="F8921D"/>
        </w:rPr>
        <w:t>P</w:t>
      </w:r>
      <w:r>
        <w:rPr>
          <w:rFonts w:cs="Calibri" w:hAnsi="Calibri" w:eastAsia="Calibri" w:ascii="Calibri"/>
          <w:b/>
          <w:color w:val="F8921D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1"/>
          <w:sz w:val="28"/>
          <w:szCs w:val="28"/>
          <w:u w:val="thick" w:color="F8921D"/>
        </w:rPr>
        <w:t>L</w:t>
      </w:r>
      <w:r>
        <w:rPr>
          <w:rFonts w:cs="Calibri" w:hAnsi="Calibri" w:eastAsia="Calibri" w:ascii="Calibri"/>
          <w:b/>
          <w:color w:val="F8921D"/>
          <w:spacing w:val="-1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  <w:t>E</w:t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  <w:t>A</w:t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  <w:t>S</w:t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  <w:t>E</w:t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130"/>
          <w:sz w:val="28"/>
          <w:szCs w:val="28"/>
          <w:u w:val="thick" w:color="F8921D"/>
        </w:rPr>
        <w:t> </w:t>
      </w:r>
      <w:r>
        <w:rPr>
          <w:rFonts w:cs="Calibri" w:hAnsi="Calibri" w:eastAsia="Calibri" w:ascii="Calibri"/>
          <w:b/>
          <w:color w:val="F8921D"/>
          <w:spacing w:val="-13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  <w:t>N</w:t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  <w:t>O</w:t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  <w:t>T</w:t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  <w:t>E</w:t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  <w:t>:</w:t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130"/>
          <w:sz w:val="28"/>
          <w:szCs w:val="28"/>
          <w:u w:val="thick" w:color="F8921D"/>
        </w:rPr>
        <w:t> </w:t>
      </w:r>
      <w:r>
        <w:rPr>
          <w:rFonts w:cs="Calibri" w:hAnsi="Calibri" w:eastAsia="Calibri" w:ascii="Calibri"/>
          <w:b/>
          <w:color w:val="F8921D"/>
          <w:spacing w:val="-13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  <w:t>F</w:t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  <w:t>o</w:t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  <w:t>r</w:t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129"/>
          <w:sz w:val="28"/>
          <w:szCs w:val="28"/>
          <w:u w:val="thick" w:color="F8921D"/>
        </w:rPr>
        <w:t> </w:t>
      </w:r>
      <w:r>
        <w:rPr>
          <w:rFonts w:cs="Calibri" w:hAnsi="Calibri" w:eastAsia="Calibri" w:ascii="Calibri"/>
          <w:b/>
          <w:color w:val="F8921D"/>
          <w:spacing w:val="-129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  <w:t>o</w:t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2"/>
          <w:sz w:val="28"/>
          <w:szCs w:val="28"/>
          <w:u w:val="thick" w:color="F8921D"/>
        </w:rPr>
        <w:t>p</w:t>
      </w:r>
      <w:r>
        <w:rPr>
          <w:rFonts w:cs="Calibri" w:hAnsi="Calibri" w:eastAsia="Calibri" w:ascii="Calibri"/>
          <w:b/>
          <w:color w:val="F8921D"/>
          <w:spacing w:val="-2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  <w:t>t</w:t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  <w:t>i</w:t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  <w:t>m</w:t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2"/>
          <w:sz w:val="28"/>
          <w:szCs w:val="28"/>
          <w:u w:val="thick" w:color="F8921D"/>
        </w:rPr>
        <w:t>a</w:t>
      </w:r>
      <w:r>
        <w:rPr>
          <w:rFonts w:cs="Calibri" w:hAnsi="Calibri" w:eastAsia="Calibri" w:ascii="Calibri"/>
          <w:b/>
          <w:color w:val="F8921D"/>
          <w:spacing w:val="-2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  <w:t>l</w:t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129"/>
          <w:sz w:val="28"/>
          <w:szCs w:val="28"/>
          <w:u w:val="thick" w:color="F8921D"/>
        </w:rPr>
        <w:t> </w:t>
      </w:r>
      <w:r>
        <w:rPr>
          <w:rFonts w:cs="Calibri" w:hAnsi="Calibri" w:eastAsia="Calibri" w:ascii="Calibri"/>
          <w:b/>
          <w:color w:val="F8921D"/>
          <w:spacing w:val="-129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  <w:t>p</w:t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2"/>
          <w:sz w:val="28"/>
          <w:szCs w:val="28"/>
          <w:u w:val="thick" w:color="F8921D"/>
        </w:rPr>
        <w:t>e</w:t>
      </w:r>
      <w:r>
        <w:rPr>
          <w:rFonts w:cs="Calibri" w:hAnsi="Calibri" w:eastAsia="Calibri" w:ascii="Calibri"/>
          <w:b/>
          <w:color w:val="F8921D"/>
          <w:spacing w:val="-2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  <w:t>r</w:t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  <w:t>f</w:t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  <w:t>o</w:t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  <w:t>r</w:t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2"/>
          <w:sz w:val="28"/>
          <w:szCs w:val="28"/>
          <w:u w:val="thick" w:color="F8921D"/>
        </w:rPr>
        <w:t>m</w:t>
      </w:r>
      <w:r>
        <w:rPr>
          <w:rFonts w:cs="Calibri" w:hAnsi="Calibri" w:eastAsia="Calibri" w:ascii="Calibri"/>
          <w:b/>
          <w:color w:val="F8921D"/>
          <w:spacing w:val="-2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  <w:t>a</w:t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  <w:t>n</w:t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2"/>
          <w:sz w:val="28"/>
          <w:szCs w:val="28"/>
          <w:u w:val="thick" w:color="F8921D"/>
        </w:rPr>
        <w:t>c</w:t>
      </w:r>
      <w:r>
        <w:rPr>
          <w:rFonts w:cs="Calibri" w:hAnsi="Calibri" w:eastAsia="Calibri" w:ascii="Calibri"/>
          <w:b/>
          <w:color w:val="F8921D"/>
          <w:spacing w:val="-2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  <w:t>e</w:t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  <w:t>,</w:t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130"/>
          <w:sz w:val="28"/>
          <w:szCs w:val="28"/>
          <w:u w:val="thick" w:color="F8921D"/>
        </w:rPr>
        <w:t> </w:t>
      </w:r>
      <w:r>
        <w:rPr>
          <w:rFonts w:cs="Calibri" w:hAnsi="Calibri" w:eastAsia="Calibri" w:ascii="Calibri"/>
          <w:b/>
          <w:color w:val="F8921D"/>
          <w:spacing w:val="-13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2"/>
          <w:sz w:val="28"/>
          <w:szCs w:val="28"/>
          <w:u w:val="thick" w:color="F8921D"/>
        </w:rPr>
        <w:t>C</w:t>
      </w:r>
      <w:r>
        <w:rPr>
          <w:rFonts w:cs="Calibri" w:hAnsi="Calibri" w:eastAsia="Calibri" w:ascii="Calibri"/>
          <w:b/>
          <w:color w:val="F8921D"/>
          <w:spacing w:val="-2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  <w:t>H</w:t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  <w:t>I</w:t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  <w:t>A</w:t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129"/>
          <w:sz w:val="28"/>
          <w:szCs w:val="28"/>
          <w:u w:val="thick" w:color="F8921D"/>
        </w:rPr>
        <w:t> </w:t>
      </w:r>
      <w:r>
        <w:rPr>
          <w:rFonts w:cs="Calibri" w:hAnsi="Calibri" w:eastAsia="Calibri" w:ascii="Calibri"/>
          <w:b/>
          <w:color w:val="F8921D"/>
          <w:spacing w:val="-129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  <w:t>r</w:t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  <w:t>e</w:t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  <w:t>c</w:t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2"/>
          <w:sz w:val="28"/>
          <w:szCs w:val="28"/>
          <w:u w:val="thick" w:color="F8921D"/>
        </w:rPr>
        <w:t>o</w:t>
      </w:r>
      <w:r>
        <w:rPr>
          <w:rFonts w:cs="Calibri" w:hAnsi="Calibri" w:eastAsia="Calibri" w:ascii="Calibri"/>
          <w:b/>
          <w:color w:val="F8921D"/>
          <w:spacing w:val="-2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  <w:t>m</w:t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  <w:t>m</w:t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  <w:t>e</w:t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2"/>
          <w:sz w:val="28"/>
          <w:szCs w:val="28"/>
          <w:u w:val="thick" w:color="F8921D"/>
        </w:rPr>
        <w:t>n</w:t>
      </w:r>
      <w:r>
        <w:rPr>
          <w:rFonts w:cs="Calibri" w:hAnsi="Calibri" w:eastAsia="Calibri" w:ascii="Calibri"/>
          <w:b/>
          <w:color w:val="F8921D"/>
          <w:spacing w:val="-2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  <w:t>d</w:t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  <w:t>s</w:t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129"/>
          <w:sz w:val="28"/>
          <w:szCs w:val="28"/>
          <w:u w:val="thick" w:color="F8921D"/>
        </w:rPr>
        <w:t> </w:t>
      </w:r>
      <w:r>
        <w:rPr>
          <w:rFonts w:cs="Calibri" w:hAnsi="Calibri" w:eastAsia="Calibri" w:ascii="Calibri"/>
          <w:b/>
          <w:color w:val="F8921D"/>
          <w:spacing w:val="-129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2"/>
          <w:sz w:val="28"/>
          <w:szCs w:val="28"/>
          <w:u w:val="thick" w:color="F8921D"/>
        </w:rPr>
        <w:t>u</w:t>
      </w:r>
      <w:r>
        <w:rPr>
          <w:rFonts w:cs="Calibri" w:hAnsi="Calibri" w:eastAsia="Calibri" w:ascii="Calibri"/>
          <w:b/>
          <w:color w:val="F8921D"/>
          <w:spacing w:val="-2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1"/>
          <w:sz w:val="28"/>
          <w:szCs w:val="28"/>
          <w:u w:val="thick" w:color="F8921D"/>
        </w:rPr>
        <w:t>s</w:t>
      </w:r>
      <w:r>
        <w:rPr>
          <w:rFonts w:cs="Calibri" w:hAnsi="Calibri" w:eastAsia="Calibri" w:ascii="Calibri"/>
          <w:b/>
          <w:color w:val="F8921D"/>
          <w:spacing w:val="-1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  <w:t>e</w:t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  <w:t>r</w:t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  <w:t>s</w:t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129"/>
          <w:sz w:val="28"/>
          <w:szCs w:val="28"/>
          <w:u w:val="thick" w:color="F8921D"/>
        </w:rPr>
        <w:t> </w:t>
      </w:r>
      <w:r>
        <w:rPr>
          <w:rFonts w:cs="Calibri" w:hAnsi="Calibri" w:eastAsia="Calibri" w:ascii="Calibri"/>
          <w:b/>
          <w:color w:val="F8921D"/>
          <w:spacing w:val="-129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  <w:t>a</w:t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2"/>
          <w:sz w:val="28"/>
          <w:szCs w:val="28"/>
          <w:u w:val="thick" w:color="F8921D"/>
        </w:rPr>
        <w:t>c</w:t>
      </w:r>
      <w:r>
        <w:rPr>
          <w:rFonts w:cs="Calibri" w:hAnsi="Calibri" w:eastAsia="Calibri" w:ascii="Calibri"/>
          <w:b/>
          <w:color w:val="F8921D"/>
          <w:spacing w:val="-2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  <w:t>c</w:t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  <w:t>e</w:t>
      </w:r>
      <w:r>
        <w:rPr>
          <w:rFonts w:cs="Calibri" w:hAnsi="Calibri" w:eastAsia="Calibri" w:ascii="Calibri"/>
          <w:b/>
          <w:color w:val="F8921D"/>
          <w:spacing w:val="1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1"/>
          <w:sz w:val="28"/>
          <w:szCs w:val="28"/>
          <w:u w:val="thick" w:color="F8921D"/>
        </w:rPr>
        <w:t>s</w:t>
      </w:r>
      <w:r>
        <w:rPr>
          <w:rFonts w:cs="Calibri" w:hAnsi="Calibri" w:eastAsia="Calibri" w:ascii="Calibri"/>
          <w:b/>
          <w:color w:val="F8921D"/>
          <w:spacing w:val="-1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  <w:t>s</w:t>
      </w:r>
      <w:r>
        <w:rPr>
          <w:rFonts w:cs="Calibri" w:hAnsi="Calibri" w:eastAsia="Calibri" w:ascii="Calibri"/>
          <w:b/>
          <w:color w:val="F8921D"/>
          <w:spacing w:val="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129"/>
          <w:sz w:val="28"/>
          <w:szCs w:val="28"/>
          <w:u w:val="thick" w:color="F8921D"/>
        </w:rPr>
        <w:t> </w:t>
      </w:r>
      <w:r>
        <w:rPr>
          <w:rFonts w:cs="Calibri" w:hAnsi="Calibri" w:eastAsia="Calibri" w:ascii="Calibri"/>
          <w:b/>
          <w:color w:val="F8921D"/>
          <w:spacing w:val="-129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  <w:u w:val="thick" w:color="F8921D"/>
        </w:rPr>
        <w:t>C</w:t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  <w:t>H</w:t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  <w:u w:val="thick" w:color="F8921D"/>
        </w:rPr>
        <w:t>I</w:t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  <w:u w:val="thick" w:color="F8921D"/>
        </w:rPr>
        <w:t>A</w:t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</w:rPr>
      </w:r>
      <w:r>
        <w:rPr>
          <w:rFonts w:cs="Times New Roman" w:hAnsi="Times New Roman" w:eastAsia="Times New Roman" w:ascii="Times New Roman"/>
          <w:b/>
          <w:color w:val="F8921D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</w:rPr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  <w:u w:val="thick" w:color="F8921D"/>
        </w:rPr>
        <w:t>S</w:t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  <w:t>u</w:t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  <w:t>b</w:t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  <w:u w:val="thick" w:color="F8921D"/>
        </w:rPr>
        <w:t>m</w:t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2"/>
          <w:w w:val="100"/>
          <w:sz w:val="28"/>
          <w:szCs w:val="28"/>
          <w:u w:val="thick" w:color="F8921D"/>
        </w:rPr>
        <w:t>i</w:t>
      </w:r>
      <w:r>
        <w:rPr>
          <w:rFonts w:cs="Calibri" w:hAnsi="Calibri" w:eastAsia="Calibri" w:ascii="Calibri"/>
          <w:b/>
          <w:color w:val="F8921D"/>
          <w:spacing w:val="-2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  <w:t>s</w:t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  <w:t>s</w:t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2"/>
          <w:w w:val="100"/>
          <w:sz w:val="28"/>
          <w:szCs w:val="28"/>
          <w:u w:val="thick" w:color="F8921D"/>
        </w:rPr>
        <w:t>i</w:t>
      </w:r>
      <w:r>
        <w:rPr>
          <w:rFonts w:cs="Calibri" w:hAnsi="Calibri" w:eastAsia="Calibri" w:ascii="Calibri"/>
          <w:b/>
          <w:color w:val="F8921D"/>
          <w:spacing w:val="-2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  <w:t>o</w:t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  <w:t>n</w:t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  <w:u w:val="thick" w:color="F8921D"/>
        </w:rPr>
        <w:t>s</w:t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129"/>
          <w:w w:val="100"/>
          <w:sz w:val="28"/>
          <w:szCs w:val="28"/>
          <w:u w:val="thick" w:color="F8921D"/>
        </w:rPr>
        <w:t> </w:t>
      </w:r>
      <w:r>
        <w:rPr>
          <w:rFonts w:cs="Calibri" w:hAnsi="Calibri" w:eastAsia="Calibri" w:ascii="Calibri"/>
          <w:b/>
          <w:color w:val="F8921D"/>
          <w:spacing w:val="-129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2"/>
          <w:w w:val="100"/>
          <w:sz w:val="28"/>
          <w:szCs w:val="28"/>
          <w:u w:val="thick" w:color="F8921D"/>
        </w:rPr>
        <w:t>a</w:t>
      </w:r>
      <w:r>
        <w:rPr>
          <w:rFonts w:cs="Calibri" w:hAnsi="Calibri" w:eastAsia="Calibri" w:ascii="Calibri"/>
          <w:b/>
          <w:color w:val="F8921D"/>
          <w:spacing w:val="-2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  <w:t>n</w:t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  <w:u w:val="thick" w:color="F8921D"/>
        </w:rPr>
        <w:t>d</w:t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129"/>
          <w:w w:val="100"/>
          <w:sz w:val="28"/>
          <w:szCs w:val="28"/>
          <w:u w:val="thick" w:color="F8921D"/>
        </w:rPr>
        <w:t> </w:t>
      </w:r>
      <w:r>
        <w:rPr>
          <w:rFonts w:cs="Calibri" w:hAnsi="Calibri" w:eastAsia="Calibri" w:ascii="Calibri"/>
          <w:b/>
          <w:color w:val="F8921D"/>
          <w:spacing w:val="-129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1"/>
          <w:w w:val="100"/>
          <w:sz w:val="28"/>
          <w:szCs w:val="28"/>
          <w:u w:val="thick" w:color="F8921D"/>
        </w:rPr>
        <w:t>t</w:t>
      </w:r>
      <w:r>
        <w:rPr>
          <w:rFonts w:cs="Calibri" w:hAnsi="Calibri" w:eastAsia="Calibri" w:ascii="Calibri"/>
          <w:b/>
          <w:color w:val="F8921D"/>
          <w:spacing w:val="-1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  <w:t>h</w:t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  <w:u w:val="thick" w:color="F8921D"/>
        </w:rPr>
        <w:t>e</w:t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132"/>
          <w:w w:val="100"/>
          <w:sz w:val="28"/>
          <w:szCs w:val="28"/>
          <w:u w:val="thick" w:color="F8921D"/>
        </w:rPr>
        <w:t> </w:t>
      </w:r>
      <w:r>
        <w:rPr>
          <w:rFonts w:cs="Calibri" w:hAnsi="Calibri" w:eastAsia="Calibri" w:ascii="Calibri"/>
          <w:b/>
          <w:color w:val="F8921D"/>
          <w:spacing w:val="-132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  <w:u w:val="thick" w:color="F8921D"/>
        </w:rPr>
        <w:t>M</w:t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  <w:t>G</w:t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  <w:u w:val="thick" w:color="F8921D"/>
        </w:rPr>
        <w:t>T</w:t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  <w:t>-</w:t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2"/>
          <w:w w:val="100"/>
          <w:sz w:val="28"/>
          <w:szCs w:val="28"/>
          <w:u w:val="thick" w:color="F8921D"/>
        </w:rPr>
        <w:t>C</w:t>
      </w:r>
      <w:r>
        <w:rPr>
          <w:rFonts w:cs="Calibri" w:hAnsi="Calibri" w:eastAsia="Calibri" w:ascii="Calibri"/>
          <w:b/>
          <w:color w:val="F8921D"/>
          <w:spacing w:val="-2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  <w:u w:val="thick" w:color="F8921D"/>
        </w:rPr>
        <w:t>R</w:t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129"/>
          <w:w w:val="100"/>
          <w:sz w:val="28"/>
          <w:szCs w:val="28"/>
          <w:u w:val="thick" w:color="F8921D"/>
        </w:rPr>
        <w:t> </w:t>
      </w:r>
      <w:r>
        <w:rPr>
          <w:rFonts w:cs="Calibri" w:hAnsi="Calibri" w:eastAsia="Calibri" w:ascii="Calibri"/>
          <w:b/>
          <w:color w:val="F8921D"/>
          <w:spacing w:val="-129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  <w:t>u</w:t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1"/>
          <w:w w:val="100"/>
          <w:sz w:val="28"/>
          <w:szCs w:val="28"/>
          <w:u w:val="thick" w:color="F8921D"/>
        </w:rPr>
        <w:t>s</w:t>
      </w:r>
      <w:r>
        <w:rPr>
          <w:rFonts w:cs="Calibri" w:hAnsi="Calibri" w:eastAsia="Calibri" w:ascii="Calibri"/>
          <w:b/>
          <w:color w:val="F8921D"/>
          <w:spacing w:val="-1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  <w:t>i</w:t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  <w:t>n</w:t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  <w:u w:val="thick" w:color="F8921D"/>
        </w:rPr>
        <w:t>g</w:t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131"/>
          <w:w w:val="100"/>
          <w:sz w:val="28"/>
          <w:szCs w:val="28"/>
          <w:u w:val="thick" w:color="F8921D"/>
        </w:rPr>
        <w:t> </w:t>
      </w:r>
      <w:r>
        <w:rPr>
          <w:rFonts w:cs="Calibri" w:hAnsi="Calibri" w:eastAsia="Calibri" w:ascii="Calibri"/>
          <w:b/>
          <w:color w:val="F8921D"/>
          <w:spacing w:val="-131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  <w:t>G</w:t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  <w:t>o</w:t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  <w:t>o</w:t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1"/>
          <w:w w:val="100"/>
          <w:sz w:val="28"/>
          <w:szCs w:val="28"/>
          <w:u w:val="thick" w:color="F8921D"/>
        </w:rPr>
        <w:t>g</w:t>
      </w:r>
      <w:r>
        <w:rPr>
          <w:rFonts w:cs="Calibri" w:hAnsi="Calibri" w:eastAsia="Calibri" w:ascii="Calibri"/>
          <w:b/>
          <w:color w:val="F8921D"/>
          <w:spacing w:val="-1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2"/>
          <w:w w:val="100"/>
          <w:sz w:val="28"/>
          <w:szCs w:val="28"/>
          <w:u w:val="thick" w:color="F8921D"/>
        </w:rPr>
        <w:t>l</w:t>
      </w:r>
      <w:r>
        <w:rPr>
          <w:rFonts w:cs="Calibri" w:hAnsi="Calibri" w:eastAsia="Calibri" w:ascii="Calibri"/>
          <w:b/>
          <w:color w:val="F8921D"/>
          <w:spacing w:val="-2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  <w:u w:val="thick" w:color="F8921D"/>
        </w:rPr>
        <w:t>e</w:t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129"/>
          <w:w w:val="100"/>
          <w:sz w:val="28"/>
          <w:szCs w:val="28"/>
          <w:u w:val="thick" w:color="F8921D"/>
        </w:rPr>
        <w:t> </w:t>
      </w:r>
      <w:r>
        <w:rPr>
          <w:rFonts w:cs="Calibri" w:hAnsi="Calibri" w:eastAsia="Calibri" w:ascii="Calibri"/>
          <w:b/>
          <w:color w:val="F8921D"/>
          <w:spacing w:val="-129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  <w:u w:val="thick" w:color="F8921D"/>
        </w:rPr>
        <w:t>C</w:t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  <w:t>h</w:t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  <w:t>r</w:t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  <w:t>o</w:t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-2"/>
          <w:w w:val="100"/>
          <w:sz w:val="28"/>
          <w:szCs w:val="28"/>
          <w:u w:val="thick" w:color="F8921D"/>
        </w:rPr>
        <w:t>m</w:t>
      </w:r>
      <w:r>
        <w:rPr>
          <w:rFonts w:cs="Calibri" w:hAnsi="Calibri" w:eastAsia="Calibri" w:ascii="Calibri"/>
          <w:b/>
          <w:color w:val="F8921D"/>
          <w:spacing w:val="-2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  <w:t>e</w:t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  <w:t>©</w:t>
      </w:r>
      <w:r>
        <w:rPr>
          <w:rFonts w:cs="Calibri" w:hAnsi="Calibri" w:eastAsia="Calibri" w:ascii="Calibri"/>
          <w:b/>
          <w:color w:val="F8921D"/>
          <w:spacing w:val="1"/>
          <w:w w:val="100"/>
          <w:sz w:val="28"/>
          <w:szCs w:val="28"/>
          <w:u w:val="thick" w:color="F8921D"/>
        </w:rPr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  <w:u w:val="thick" w:color="F8921D"/>
        </w:rPr>
        <w:t>.</w:t>
      </w:r>
      <w:r>
        <w:rPr>
          <w:rFonts w:cs="Calibri" w:hAnsi="Calibri" w:eastAsia="Calibri" w:ascii="Calibri"/>
          <w:b/>
          <w:color w:val="F8921D"/>
          <w:spacing w:val="0"/>
          <w:w w:val="100"/>
          <w:sz w:val="28"/>
          <w:szCs w:val="28"/>
        </w:rPr>
      </w:r>
      <w:r>
        <w:rPr>
          <w:rFonts w:cs="Calibri" w:hAnsi="Calibri" w:eastAsia="Calibri" w:ascii="Calibri"/>
          <w:color w:val="000000"/>
          <w:spacing w:val="0"/>
          <w:w w:val="100"/>
          <w:sz w:val="28"/>
          <w:szCs w:val="28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pict>
          <v:group style="position:absolute;margin-left:142.44pt;margin-top:29.28pt;width:356.52pt;height:267.36pt;mso-position-horizontal-relative:page;mso-position-vertical-relative:page;z-index:-635" coordorigin="2849,586" coordsize="7130,5347">
            <v:shape type="#_x0000_t75" style="position:absolute;left:2849;top:586;width:7130;height:5347">
              <v:imagedata o:title="" r:id="rId34"/>
            </v:shape>
            <v:group style="position:absolute;left:7178;top:3564;width:348;height:230" coordorigin="7178,3564" coordsize="348,230">
              <v:shape style="position:absolute;left:7178;top:3564;width:348;height:230" coordorigin="7178,3564" coordsize="348,230" path="m7178,3679l7294,3794,7294,3737,7526,3737,7526,3622,7294,3622,7294,3564,7178,3679xe" filled="t" fillcolor="#FFBF00" stroked="f">
                <v:path arrowok="t"/>
                <v:fill/>
              </v:shape>
              <v:group style="position:absolute;left:7159;top:3542;width:389;height:274" coordorigin="7159,3542" coordsize="389,274">
                <v:shape style="position:absolute;left:7159;top:3542;width:389;height:274" coordorigin="7159,3542" coordsize="389,274" path="m7164,3665l7193,3665,7279,3550,7164,3665xe" filled="t" fillcolor="#FF9800" stroked="f">
                  <v:path arrowok="t"/>
                  <v:fill/>
                </v:shape>
                <v:shape style="position:absolute;left:7159;top:3542;width:389;height:274" coordorigin="7159,3542" coordsize="389,274" path="m7274,3564l7207,3679,7274,3612,7274,3564xe" filled="t" fillcolor="#FF9800" stroked="f">
                  <v:path arrowok="t"/>
                  <v:fill/>
                </v:shape>
                <v:shape style="position:absolute;left:7159;top:3542;width:389;height:274" coordorigin="7159,3542" coordsize="389,274" path="m7164,3694l7279,3809,7193,3694,7207,3679,7274,3564,7274,3631,7284,3641,7507,3641,7315,3622,7294,3600,7308,3578,7279,3550,7193,3665,7164,3665,7159,3667,7159,3689,7164,3694xe" filled="t" fillcolor="#FF9800" stroked="f">
                  <v:path arrowok="t"/>
                  <v:fill/>
                </v:shape>
                <v:shape style="position:absolute;left:7159;top:3542;width:389;height:274" coordorigin="7159,3542" coordsize="389,274" path="m7308,3578l7294,3600,7315,3622,7507,3641,7526,3641,7538,3756,7548,3746,7548,3610,7538,3600,7526,3600,7507,3622,7315,3600,7315,3554,7310,3547,7301,3545,7294,3542,7286,3545,7279,3550,7308,3578xe" filled="t" fillcolor="#FF9800" stroked="f">
                  <v:path arrowok="t"/>
                  <v:fill/>
                </v:shape>
                <v:shape style="position:absolute;left:7159;top:3542;width:389;height:274" coordorigin="7159,3542" coordsize="389,274" path="m7315,3756l7526,3756,7507,3737,7315,3737,7294,3756,7274,3725,7274,3746,7207,3679,7193,3694,7279,3809,7274,3794,7308,3780,7310,3809,7315,3802,7315,3756xe" filled="t" fillcolor="#FF9800" stroked="f">
                  <v:path arrowok="t"/>
                  <v:fill/>
                </v:shape>
                <v:shape style="position:absolute;left:7159;top:3542;width:389;height:274" coordorigin="7159,3542" coordsize="389,274" path="m7526,3756l7526,3718,7284,3718,7274,3725,7294,3756,7315,3737,7507,3737,7526,3756xe" filled="t" fillcolor="#FF9800" stroked="f">
                  <v:path arrowok="t"/>
                  <v:fill/>
                </v:shape>
                <v:shape style="position:absolute;left:7159;top:3542;width:389;height:274" coordorigin="7159,3542" coordsize="389,274" path="m7308,3780l7274,3794,7279,3809,7286,3814,7294,3816,7301,3814,7310,3809,7308,3780xe" filled="t" fillcolor="#FF9800" stroked="f">
                  <v:path arrowok="t"/>
                  <v:fill/>
                </v:shape>
                <v:shape style="position:absolute;left:7159;top:3542;width:389;height:274" coordorigin="7159,3542" coordsize="389,274" path="m7526,3718l7526,3756,7538,3756,7526,3641,7507,3641,7507,3718,7526,3718xe" filled="t" fillcolor="#FF9800" stroked="f">
                  <v:path arrowok="t"/>
                  <v:fill/>
                </v:shape>
                <v:shape style="position:absolute;left:7159;top:3542;width:389;height:274" coordorigin="7159,3542" coordsize="389,274" path="m7315,3600l7507,3622,7526,3600,7315,3600xe" filled="t" fillcolor="#FF9800" stroked="f">
                  <v:path arrowok="t"/>
                  <v:fill/>
                </v:shape>
                <v:group style="position:absolute;left:7176;top:3910;width:350;height:230" coordorigin="7176,3910" coordsize="350,230">
                  <v:shape style="position:absolute;left:7176;top:3910;width:350;height:230" coordorigin="7176,3910" coordsize="350,230" path="m7176,4022l7291,4140,7291,4082,7526,4082,7526,3965,7291,3965,7291,3910,7176,4022xe" filled="t" fillcolor="#FFBF00" stroked="f">
                    <v:path arrowok="t"/>
                    <v:fill/>
                  </v:shape>
                  <v:group style="position:absolute;left:7154;top:3888;width:391;height:274" coordorigin="7154,3888" coordsize="391,274">
                    <v:shape style="position:absolute;left:7154;top:3888;width:391;height:274" coordorigin="7154,3888" coordsize="391,274" path="m7164,4010l7190,4010,7277,3895,7164,4010xe" filled="t" fillcolor="#FF9800" stroked="f">
                      <v:path arrowok="t"/>
                      <v:fill/>
                    </v:shape>
                    <v:shape style="position:absolute;left:7154;top:3888;width:391;height:274" coordorigin="7154,3888" coordsize="391,274" path="m7272,3910l7204,4024,7272,3955,7272,3910xe" filled="t" fillcolor="#FF9800" stroked="f">
                      <v:path arrowok="t"/>
                      <v:fill/>
                    </v:shape>
                    <v:shape style="position:absolute;left:7154;top:3888;width:391;height:274" coordorigin="7154,3888" coordsize="391,274" path="m7164,4037l7277,4154,7190,4037,7204,4024,7272,3910,7272,3977,7282,3986,7507,3986,7313,3965,7291,3946,7306,3922,7277,3895,7190,4010,7164,4010,7154,4018,7154,4030,7164,4037xe" filled="t" fillcolor="#FF9800" stroked="f">
                      <v:path arrowok="t"/>
                      <v:fill/>
                    </v:shape>
                    <v:shape style="position:absolute;left:7154;top:3888;width:391;height:274" coordorigin="7154,3888" coordsize="391,274" path="m7306,3922l7291,3946,7313,3965,7507,3986,7526,3986,7536,4102,7546,4092,7546,3955,7536,3946,7526,3946,7507,3965,7313,3946,7313,3900,7308,3893,7301,3890,7291,3888,7284,3888,7277,3895,7306,3922xe" filled="t" fillcolor="#FF9800" stroked="f">
                      <v:path arrowok="t"/>
                      <v:fill/>
                    </v:shape>
                    <v:shape style="position:absolute;left:7154;top:3888;width:391;height:274" coordorigin="7154,3888" coordsize="391,274" path="m7313,4102l7526,4102,7507,4082,7313,4082,7291,4102,7272,4070,7272,4092,7204,4024,7190,4037,7277,4154,7272,4140,7306,4126,7308,4154,7313,4147,7313,4102xe" filled="t" fillcolor="#FF9800" stroked="f">
                      <v:path arrowok="t"/>
                      <v:fill/>
                    </v:shape>
                    <v:shape style="position:absolute;left:7154;top:3888;width:391;height:274" coordorigin="7154,3888" coordsize="391,274" path="m7526,4102l7526,4061,7282,4061,7272,4070,7291,4102,7313,4082,7507,4082,7526,4102xe" filled="t" fillcolor="#FF9800" stroked="f">
                      <v:path arrowok="t"/>
                      <v:fill/>
                    </v:shape>
                    <v:shape style="position:absolute;left:7154;top:3888;width:391;height:274" coordorigin="7154,3888" coordsize="391,274" path="m7306,4126l7272,4140,7277,4154,7284,4159,7291,4162,7301,4159,7308,4154,7306,4126xe" filled="t" fillcolor="#FF9800" stroked="f">
                      <v:path arrowok="t"/>
                      <v:fill/>
                    </v:shape>
                    <v:shape style="position:absolute;left:7154;top:3888;width:391;height:274" coordorigin="7154,3888" coordsize="391,274" path="m7526,4061l7526,4102,7536,4102,7526,3986,7507,3986,7507,4061,7526,4061xe" filled="t" fillcolor="#FF9800" stroked="f">
                      <v:path arrowok="t"/>
                      <v:fill/>
                    </v:shape>
                    <v:shape style="position:absolute;left:7154;top:3888;width:391;height:274" coordorigin="7154,3888" coordsize="391,274" path="m7313,3946l7507,3965,7526,3946,7313,3946xe" filled="t" fillcolor="#FF9800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11"/>
        <w:ind w:left="102"/>
      </w:pPr>
      <w:r>
        <w:rPr>
          <w:rFonts w:cs="Calibri" w:hAnsi="Calibri" w:eastAsia="Calibri" w:ascii="Calibri"/>
          <w:b/>
          <w:i/>
          <w:color w:val="4E81BD"/>
          <w:spacing w:val="-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color w:val="4E81BD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color w:val="4E81BD"/>
          <w:spacing w:val="-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tabs>
          <w:tab w:pos="460" w:val="left"/>
        </w:tabs>
        <w:jc w:val="left"/>
        <w:spacing w:before="40" w:lineRule="auto" w:line="275"/>
        <w:ind w:left="462" w:right="433" w:hanging="360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ill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ich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all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fili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z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102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spacing w:val="16"/>
          <w:w w:val="76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(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H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F-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3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)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58"/>
      </w:pPr>
      <w:r>
        <w:pict>
          <v:shape type="#_x0000_t75" style="width:372.24pt;height:227.4pt">
            <v:imagedata o:title="" r:id="rId3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02"/>
      </w:pP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i/>
          <w:color w:val="4E81BD"/>
          <w:spacing w:val="-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4E81BD"/>
          <w:spacing w:val="-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creen</w:t>
      </w:r>
      <w:r>
        <w:rPr>
          <w:rFonts w:cs="Calibri" w:hAnsi="Calibri" w:eastAsia="Calibri" w:ascii="Calibri"/>
          <w:color w:val="000000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tabs>
          <w:tab w:pos="460" w:val="left"/>
        </w:tabs>
        <w:jc w:val="left"/>
        <w:spacing w:before="43" w:lineRule="auto" w:line="273"/>
        <w:ind w:left="462" w:right="1028" w:hanging="360"/>
        <w:sectPr>
          <w:pgMar w:header="0" w:footer="909" w:top="1480" w:bottom="280" w:left="1340" w:right="1320"/>
          <w:pgSz w:w="12240" w:h="15840"/>
        </w:sectPr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all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z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rFonts w:cs="Calibri" w:hAnsi="Calibri" w:eastAsia="Calibri" w:ascii="Calibri"/>
          <w:sz w:val="22"/>
          <w:szCs w:val="22"/>
        </w:rPr>
        <w:tabs>
          <w:tab w:pos="460" w:val="left"/>
        </w:tabs>
        <w:jc w:val="left"/>
        <w:spacing w:before="59" w:lineRule="auto" w:line="274"/>
        <w:ind w:left="462" w:right="247" w:hanging="360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Clic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z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’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x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l.</w:t>
      </w:r>
    </w:p>
    <w:p>
      <w:pPr>
        <w:rPr>
          <w:rFonts w:cs="Calibri" w:hAnsi="Calibri" w:eastAsia="Calibri" w:ascii="Calibri"/>
          <w:sz w:val="22"/>
          <w:szCs w:val="22"/>
        </w:rPr>
        <w:tabs>
          <w:tab w:pos="460" w:val="left"/>
        </w:tabs>
        <w:jc w:val="left"/>
        <w:spacing w:before="2" w:lineRule="auto" w:line="273"/>
        <w:ind w:left="462" w:right="515" w:hanging="360"/>
      </w:pPr>
      <w:r>
        <w:pict>
          <v:group style="position:absolute;margin-left:89.88pt;margin-top:46.9188pt;width:290.28pt;height:344.04pt;mso-position-horizontal-relative:page;mso-position-vertical-relative:paragraph;z-index:-634" coordorigin="1798,938" coordsize="5806,6881">
            <v:shape type="#_x0000_t75" style="position:absolute;left:1798;top:938;width:4742;height:430">
              <v:imagedata o:title="" r:id="rId36"/>
            </v:shape>
            <v:shape type="#_x0000_t75" style="position:absolute;left:1798;top:1404;width:5806;height:6415">
              <v:imagedata o:title="" r:id="rId37"/>
            </v:shape>
            <w10:wrap type="none"/>
          </v:group>
        </w:pict>
      </w: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z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x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(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).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02"/>
      </w:pP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i/>
          <w:color w:val="4E81BD"/>
          <w:spacing w:val="-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color w:val="4E81BD"/>
          <w:spacing w:val="-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Re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color w:val="4E81BD"/>
          <w:spacing w:val="-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Ye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color w:val="4E81BD"/>
          <w:spacing w:val="-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ec</w:t>
      </w:r>
      <w:r>
        <w:rPr>
          <w:rFonts w:cs="Calibri" w:hAnsi="Calibri" w:eastAsia="Calibri" w:ascii="Calibri"/>
          <w:b/>
          <w:i/>
          <w:color w:val="4E81BD"/>
          <w:spacing w:val="-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i/>
          <w:color w:val="4E81BD"/>
          <w:spacing w:val="-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tabs>
          <w:tab w:pos="460" w:val="left"/>
        </w:tabs>
        <w:jc w:val="left"/>
        <w:spacing w:before="40" w:lineRule="auto" w:line="273"/>
        <w:ind w:left="462" w:right="588" w:hanging="360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z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-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“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”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:</w:t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58"/>
      </w:pPr>
      <w:r>
        <w:pict>
          <v:shape type="#_x0000_t75" style="width:196.68pt;height:30.96pt">
            <v:imagedata o:title="" r:id="rId3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102"/>
        <w:sectPr>
          <w:pgMar w:header="0" w:footer="909" w:top="1380" w:bottom="280" w:left="1340" w:right="1320"/>
          <w:pgSz w:w="12240" w:h="15840"/>
        </w:sectPr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8"/>
          <w:w w:val="76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-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42"/>
        <w:ind w:left="102"/>
      </w:pP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v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i/>
          <w:color w:val="4E81BD"/>
          <w:spacing w:val="-2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i/>
          <w:color w:val="4E81BD"/>
          <w:spacing w:val="-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i/>
          <w:color w:val="4E81BD"/>
          <w:spacing w:val="-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color w:val="4E81BD"/>
          <w:spacing w:val="-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4E81BD"/>
          <w:spacing w:val="-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color w:val="4E81BD"/>
          <w:spacing w:val="-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color w:val="000000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tabs>
          <w:tab w:pos="460" w:val="left"/>
        </w:tabs>
        <w:jc w:val="both"/>
        <w:spacing w:before="40" w:lineRule="auto" w:line="276"/>
        <w:ind w:left="462" w:right="254" w:hanging="360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ch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s.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s,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lineRule="exact" w:line="260"/>
        <w:ind w:left="102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8"/>
          <w:w w:val="76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“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”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41"/>
        <w:ind w:left="462"/>
      </w:pP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9"/>
        <w:ind w:left="3628"/>
      </w:pPr>
      <w:r>
        <w:pict>
          <v:shape type="#_x0000_t75" style="width:110.52pt;height:28.68pt">
            <v:imagedata o:title="" r:id="rId3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38"/>
        <w:ind w:left="102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8"/>
          <w:w w:val="76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-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:</w:t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58"/>
      </w:pPr>
      <w:r>
        <w:pict>
          <v:shape type="#_x0000_t75" style="width:119.64pt;height:312pt">
            <v:imagedata o:title="" r:id="rId4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lineRule="auto" w:line="274"/>
        <w:ind w:left="462" w:right="732"/>
        <w:sectPr>
          <w:pgMar w:header="0" w:footer="909" w:top="1400" w:bottom="280" w:left="1340" w:right="1320"/>
          <w:pgSz w:w="12240" w:h="15840"/>
        </w:sectPr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-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x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“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J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”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: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8"/>
        <w:ind w:left="458"/>
      </w:pPr>
      <w:r>
        <w:pict>
          <v:shape type="#_x0000_t75" style="width:298.8pt;height:151.8pt">
            <v:imagedata o:title="" r:id="rId4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11"/>
        <w:ind w:left="102"/>
      </w:pP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color w:val="4E81BD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color w:val="4E81BD"/>
          <w:spacing w:val="-2"/>
          <w:w w:val="100"/>
          <w:sz w:val="24"/>
          <w:szCs w:val="24"/>
        </w:rPr>
        <w:t>C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rs</w:t>
      </w:r>
      <w:r>
        <w:rPr>
          <w:rFonts w:cs="Calibri" w:hAnsi="Calibri" w:eastAsia="Calibri" w:ascii="Calibri"/>
          <w:color w:val="000000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tabs>
          <w:tab w:pos="460" w:val="left"/>
        </w:tabs>
        <w:jc w:val="left"/>
        <w:spacing w:before="43" w:lineRule="auto" w:line="275"/>
        <w:ind w:left="462" w:right="366" w:hanging="360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ch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ach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x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q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q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all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ck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“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”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:</w:t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6"/>
      </w:pPr>
      <w:r>
        <w:pict>
          <v:shape type="#_x0000_t75" style="width:233.16pt;height:163.68pt">
            <v:imagedata o:title="" r:id="rId4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02"/>
      </w:pP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De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ed</w:t>
      </w:r>
      <w:r>
        <w:rPr>
          <w:rFonts w:cs="Times New Roman" w:hAnsi="Times New Roman" w:eastAsia="Times New Roman" w:ascii="Times New Roman"/>
          <w:b/>
          <w:i/>
          <w:color w:val="4E81BD"/>
          <w:spacing w:val="-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i/>
          <w:color w:val="4E81BD"/>
          <w:spacing w:val="-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c</w:t>
      </w:r>
      <w:r>
        <w:rPr>
          <w:rFonts w:cs="Calibri" w:hAnsi="Calibri" w:eastAsia="Calibri" w:ascii="Calibri"/>
          <w:b/>
          <w:i/>
          <w:color w:val="4E81BD"/>
          <w:spacing w:val="-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102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-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-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ch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ch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ssi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2" w:lineRule="exact" w:line="300"/>
        <w:ind w:left="102" w:right="707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ical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/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ral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Offi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(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-CR)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color w:val="0000FF"/>
          <w:spacing w:val="0"/>
          <w:w w:val="100"/>
          <w:sz w:val="22"/>
          <w:szCs w:val="22"/>
        </w:rPr>
      </w:r>
      <w:hyperlink r:id="rId43"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p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: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/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/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w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w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w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g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v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/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g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f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l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y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p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f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</w:hyperlink>
      <w:hyperlink r:id="rId44"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.</w:t>
        </w:r>
      </w:hyperlink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11"/>
        <w:ind w:left="102"/>
      </w:pP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c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4E81BD"/>
          <w:spacing w:val="-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i/>
          <w:color w:val="4E81BD"/>
          <w:spacing w:val="-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i/>
          <w:color w:val="4E81BD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color w:val="4E81BD"/>
          <w:spacing w:val="-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color w:val="4E81BD"/>
          <w:spacing w:val="-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color w:val="000000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tabs>
          <w:tab w:pos="460" w:val="left"/>
        </w:tabs>
        <w:jc w:val="left"/>
        <w:spacing w:before="40" w:lineRule="auto" w:line="273"/>
        <w:ind w:left="462" w:right="236" w:hanging="360"/>
        <w:sectPr>
          <w:pgMar w:header="0" w:footer="909" w:top="1340" w:bottom="280" w:left="1340" w:right="1320"/>
          <w:pgSz w:w="12240" w:h="15840"/>
        </w:sectPr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s.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63" w:hRule="exact"/>
        </w:trPr>
        <w:tc>
          <w:tcPr>
            <w:tcW w:w="1234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lineRule="exact" w:line="240"/>
              <w:ind w:left="192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0"/>
                <w:szCs w:val="20"/>
              </w:rPr>
              <w:t>L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0"/>
                <w:szCs w:val="20"/>
              </w:rPr>
              <w:t>e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0"/>
                <w:szCs w:val="20"/>
              </w:rPr>
              <w:t>g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0"/>
                <w:szCs w:val="20"/>
              </w:rPr>
              <w:t>al</w:t>
            </w:r>
            <w:r>
              <w:rPr>
                <w:rFonts w:cs="Times New Roman" w:hAnsi="Times New Roman" w:eastAsia="Times New Roman" w:ascii="Times New Roman"/>
                <w:b/>
                <w:spacing w:val="-9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0"/>
                <w:szCs w:val="20"/>
              </w:rPr>
              <w:t>C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0"/>
                <w:szCs w:val="20"/>
              </w:rPr>
              <w:t>d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0"/>
                <w:szCs w:val="20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3357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center"/>
              <w:spacing w:lineRule="exact" w:line="240"/>
              <w:ind w:left="1241" w:right="1097"/>
            </w:pPr>
            <w:r>
              <w:rPr>
                <w:rFonts w:cs="Calibri" w:hAnsi="Calibri" w:eastAsia="Calibri" w:ascii="Calibri"/>
                <w:b/>
                <w:spacing w:val="-1"/>
                <w:w w:val="99"/>
                <w:position w:val="1"/>
                <w:sz w:val="20"/>
                <w:szCs w:val="20"/>
              </w:rPr>
              <w:t>D</w:t>
            </w:r>
            <w:r>
              <w:rPr>
                <w:rFonts w:cs="Calibri" w:hAnsi="Calibri" w:eastAsia="Calibri" w:ascii="Calibri"/>
                <w:b/>
                <w:spacing w:val="1"/>
                <w:w w:val="99"/>
                <w:position w:val="1"/>
                <w:sz w:val="20"/>
                <w:szCs w:val="20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99"/>
                <w:position w:val="1"/>
                <w:sz w:val="20"/>
                <w:szCs w:val="20"/>
              </w:rPr>
              <w:t>s</w:t>
            </w:r>
            <w:r>
              <w:rPr>
                <w:rFonts w:cs="Calibri" w:hAnsi="Calibri" w:eastAsia="Calibri" w:ascii="Calibri"/>
                <w:b/>
                <w:spacing w:val="1"/>
                <w:w w:val="99"/>
                <w:position w:val="1"/>
                <w:sz w:val="20"/>
                <w:szCs w:val="20"/>
              </w:rPr>
              <w:t>c</w:t>
            </w:r>
            <w:r>
              <w:rPr>
                <w:rFonts w:cs="Calibri" w:hAnsi="Calibri" w:eastAsia="Calibri" w:ascii="Calibri"/>
                <w:b/>
                <w:spacing w:val="1"/>
                <w:w w:val="99"/>
                <w:position w:val="1"/>
                <w:sz w:val="20"/>
                <w:szCs w:val="20"/>
              </w:rPr>
              <w:t>r</w:t>
            </w:r>
            <w:r>
              <w:rPr>
                <w:rFonts w:cs="Calibri" w:hAnsi="Calibri" w:eastAsia="Calibri" w:ascii="Calibri"/>
                <w:b/>
                <w:spacing w:val="-1"/>
                <w:w w:val="99"/>
                <w:position w:val="1"/>
                <w:sz w:val="20"/>
                <w:szCs w:val="20"/>
              </w:rPr>
              <w:t>i</w:t>
            </w:r>
            <w:r>
              <w:rPr>
                <w:rFonts w:cs="Calibri" w:hAnsi="Calibri" w:eastAsia="Calibri" w:ascii="Calibri"/>
                <w:b/>
                <w:spacing w:val="1"/>
                <w:w w:val="99"/>
                <w:position w:val="1"/>
                <w:sz w:val="20"/>
                <w:szCs w:val="20"/>
              </w:rPr>
              <w:t>p</w:t>
            </w:r>
            <w:r>
              <w:rPr>
                <w:rFonts w:cs="Calibri" w:hAnsi="Calibri" w:eastAsia="Calibri" w:ascii="Calibri"/>
                <w:b/>
                <w:spacing w:val="1"/>
                <w:w w:val="99"/>
                <w:position w:val="1"/>
                <w:sz w:val="20"/>
                <w:szCs w:val="20"/>
              </w:rPr>
              <w:t>t</w:t>
            </w:r>
            <w:r>
              <w:rPr>
                <w:rFonts w:cs="Calibri" w:hAnsi="Calibri" w:eastAsia="Calibri" w:ascii="Calibri"/>
                <w:b/>
                <w:spacing w:val="-1"/>
                <w:w w:val="99"/>
                <w:position w:val="1"/>
                <w:sz w:val="20"/>
                <w:szCs w:val="20"/>
              </w:rPr>
              <w:t>i</w:t>
            </w:r>
            <w:r>
              <w:rPr>
                <w:rFonts w:cs="Calibri" w:hAnsi="Calibri" w:eastAsia="Calibri" w:ascii="Calibri"/>
                <w:b/>
                <w:spacing w:val="1"/>
                <w:w w:val="99"/>
                <w:position w:val="1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b/>
                <w:spacing w:val="0"/>
                <w:w w:val="99"/>
                <w:position w:val="1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2448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lineRule="exact" w:line="240"/>
              <w:ind w:left="516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0"/>
                <w:szCs w:val="20"/>
              </w:rPr>
              <w:t>P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0"/>
                <w:szCs w:val="20"/>
              </w:rPr>
              <w:t>r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0"/>
                <w:szCs w:val="20"/>
              </w:rPr>
              <w:t>f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0"/>
                <w:szCs w:val="20"/>
              </w:rPr>
              <w:t>i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9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0"/>
                <w:szCs w:val="20"/>
              </w:rPr>
              <w:t>/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0"/>
                <w:szCs w:val="20"/>
              </w:rPr>
              <w:t>-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0"/>
                <w:szCs w:val="20"/>
              </w:rPr>
              <w:t>P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0"/>
                <w:szCs w:val="20"/>
              </w:rPr>
              <w:t>r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0"/>
                <w:szCs w:val="20"/>
              </w:rPr>
              <w:t>f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0"/>
                <w:szCs w:val="20"/>
              </w:rPr>
              <w:t>i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0"/>
                <w:szCs w:val="20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245" w:hRule="exact"/>
        </w:trPr>
        <w:tc>
          <w:tcPr>
            <w:tcW w:w="1234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lineRule="exact" w:line="220"/>
              <w:ind w:left="108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3357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lineRule="exact" w:line="220"/>
              <w:ind w:left="150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rp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(C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t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0"/>
                <w:szCs w:val="20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0"/>
                <w:szCs w:val="20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6B)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2448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lineRule="exact" w:line="220"/>
              <w:ind w:left="213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Pr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0"/>
                <w:szCs w:val="20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it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490" w:hRule="exact"/>
        </w:trPr>
        <w:tc>
          <w:tcPr>
            <w:tcW w:w="1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lineRule="exact" w:line="240"/>
              <w:ind w:left="108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0"/>
                <w:szCs w:val="20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3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lineRule="exact" w:line="240"/>
              <w:ind w:left="150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rp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(C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t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0"/>
                <w:szCs w:val="20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0"/>
                <w:szCs w:val="20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6B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0"/>
                <w:szCs w:val="20"/>
              </w:rPr>
              <w:t>w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501c(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0"/>
                <w:szCs w:val="20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)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ind w:left="150"/>
            </w:pPr>
            <w:r>
              <w:rPr>
                <w:rFonts w:cs="Calibri" w:hAnsi="Calibri" w:eastAsia="Calibri" w:ascii="Calibri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x</w:t>
            </w:r>
            <w:r>
              <w:rPr>
                <w:rFonts w:cs="Calibri" w:hAnsi="Calibri" w:eastAsia="Calibri" w:ascii="Calibri"/>
                <w:spacing w:val="2"/>
                <w:w w:val="100"/>
                <w:sz w:val="20"/>
                <w:szCs w:val="20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lineRule="exact" w:line="240"/>
              <w:ind w:left="213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0"/>
                <w:szCs w:val="20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Pr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0"/>
                <w:szCs w:val="20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it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242" w:hRule="exact"/>
        </w:trPr>
        <w:tc>
          <w:tcPr>
            <w:tcW w:w="1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lineRule="exact" w:line="240"/>
              <w:ind w:left="108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lineRule="exact" w:line="240"/>
              <w:ind w:left="150"/>
            </w:pP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sz w:val="20"/>
                <w:szCs w:val="20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Pr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sz w:val="20"/>
                <w:szCs w:val="20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it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rp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20"/>
                <w:szCs w:val="20"/>
              </w:rPr>
              <w:t>(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cs="Calibri" w:hAnsi="Calibri" w:eastAsia="Calibri" w:ascii="Calibri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180)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lineRule="exact" w:line="240"/>
              <w:ind w:left="213"/>
            </w:pP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sz w:val="20"/>
                <w:szCs w:val="20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Pr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sz w:val="20"/>
                <w:szCs w:val="20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it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90" w:hRule="exact"/>
        </w:trPr>
        <w:tc>
          <w:tcPr>
            <w:tcW w:w="1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lineRule="exact" w:line="240"/>
              <w:ind w:left="108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0"/>
                <w:szCs w:val="20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3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lineRule="exact" w:line="240"/>
              <w:ind w:left="150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0"/>
                <w:szCs w:val="20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r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0"/>
                <w:szCs w:val="20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14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Limi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t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0"/>
                <w:szCs w:val="20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Li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ili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y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ind w:left="150"/>
            </w:pP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(LLC)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lineRule="exact" w:line="240"/>
              <w:ind w:left="213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Pr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0"/>
                <w:szCs w:val="20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it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242" w:hRule="exact"/>
        </w:trPr>
        <w:tc>
          <w:tcPr>
            <w:tcW w:w="1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lineRule="exact" w:line="240"/>
              <w:ind w:left="108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lineRule="exact" w:line="240"/>
              <w:ind w:left="150"/>
            </w:pP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Pr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ri</w:t>
            </w:r>
            <w:r>
              <w:rPr>
                <w:rFonts w:cs="Calibri" w:hAnsi="Calibri" w:eastAsia="Calibri" w:ascii="Calibri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3"/>
                <w:w w:val="100"/>
                <w:sz w:val="20"/>
                <w:szCs w:val="20"/>
              </w:rPr>
              <w:t>r</w:t>
            </w:r>
            <w:r>
              <w:rPr>
                <w:rFonts w:cs="Calibri" w:hAnsi="Calibri" w:eastAsia="Calibri" w:ascii="Calibri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ip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lineRule="exact" w:line="240"/>
              <w:ind w:left="213"/>
            </w:pP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Pr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sz w:val="20"/>
                <w:szCs w:val="20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it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5" w:hRule="exact"/>
        </w:trPr>
        <w:tc>
          <w:tcPr>
            <w:tcW w:w="1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lineRule="exact" w:line="240"/>
              <w:ind w:left="108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0"/>
                <w:szCs w:val="20"/>
              </w:rPr>
              <w:t>6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3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lineRule="exact" w:line="240"/>
              <w:ind w:left="150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0"/>
                <w:szCs w:val="20"/>
              </w:rPr>
              <w:t>G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v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0"/>
                <w:szCs w:val="20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0"/>
                <w:szCs w:val="20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0"/>
                <w:szCs w:val="20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y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2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lineRule="exact" w:line="240"/>
              <w:ind w:left="213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0"/>
                <w:szCs w:val="20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Pr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0"/>
                <w:szCs w:val="20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it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245" w:hRule="exact"/>
        </w:trPr>
        <w:tc>
          <w:tcPr>
            <w:tcW w:w="1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lineRule="exact" w:line="240"/>
              <w:ind w:left="108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0"/>
                <w:szCs w:val="20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3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lineRule="exact" w:line="240"/>
              <w:ind w:left="150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h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0"/>
                <w:szCs w:val="20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F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r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0"/>
                <w:szCs w:val="20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Pr</w:t>
            </w:r>
            <w:r>
              <w:rPr>
                <w:rFonts w:cs="Calibri" w:hAnsi="Calibri" w:eastAsia="Calibri" w:ascii="Calibri"/>
                <w:spacing w:val="3"/>
                <w:w w:val="100"/>
                <w:position w:val="1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0"/>
                <w:szCs w:val="20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it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2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C0C0C0"/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lineRule="exact" w:line="240"/>
              <w:ind w:left="213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Pr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0"/>
                <w:szCs w:val="20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it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245" w:hRule="exact"/>
        </w:trPr>
        <w:tc>
          <w:tcPr>
            <w:tcW w:w="1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lineRule="exact" w:line="240"/>
              <w:ind w:left="108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0"/>
                <w:szCs w:val="20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3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lineRule="exact" w:line="240"/>
              <w:ind w:left="150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h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0"/>
                <w:szCs w:val="20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position w:val="1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0"/>
                <w:szCs w:val="20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Pr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0"/>
                <w:szCs w:val="20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it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2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lineRule="exact" w:line="240"/>
              <w:ind w:left="213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0"/>
                <w:szCs w:val="20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Pr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0"/>
                <w:szCs w:val="20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0"/>
                <w:szCs w:val="20"/>
              </w:rPr>
              <w:t>it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265" w:hRule="exact"/>
        </w:trPr>
        <w:tc>
          <w:tcPr>
            <w:tcW w:w="1234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C0C0C0"/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lineRule="exact" w:line="240"/>
              <w:ind w:left="108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357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C0C0C0"/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lineRule="exact" w:line="240"/>
              <w:ind w:left="150"/>
            </w:pP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sz w:val="20"/>
                <w:szCs w:val="20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448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C0C0C0"/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lineRule="exact" w:line="240"/>
              <w:ind w:left="213"/>
            </w:pP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Pr</w:t>
            </w: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sz w:val="20"/>
                <w:szCs w:val="20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it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11"/>
        <w:ind w:left="222"/>
      </w:pP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Dy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color w:val="4E81BD"/>
          <w:spacing w:val="-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i/>
          <w:color w:val="4E81BD"/>
          <w:spacing w:val="-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i/>
          <w:color w:val="4E81BD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b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es</w:t>
      </w:r>
      <w:r>
        <w:rPr>
          <w:rFonts w:cs="Calibri" w:hAnsi="Calibri" w:eastAsia="Calibri" w:ascii="Calibri"/>
          <w:color w:val="000000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40"/>
        <w:ind w:left="222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8"/>
          <w:w w:val="76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x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a.</w:t>
      </w:r>
    </w:p>
    <w:p>
      <w:pPr>
        <w:rPr>
          <w:rFonts w:cs="Calibri" w:hAnsi="Calibri" w:eastAsia="Calibri" w:ascii="Calibri"/>
          <w:sz w:val="22"/>
          <w:szCs w:val="22"/>
        </w:rPr>
        <w:tabs>
          <w:tab w:pos="580" w:val="left"/>
        </w:tabs>
        <w:jc w:val="left"/>
        <w:spacing w:before="41" w:lineRule="auto" w:line="275"/>
        <w:ind w:left="582" w:right="684" w:hanging="360"/>
      </w:pPr>
      <w:r>
        <w:pict>
          <v:shape type="#_x0000_t75" style="position:absolute;margin-left:71.88pt;margin-top:33.3889pt;width:410.52pt;height:171.24pt;mso-position-horizontal-relative:page;mso-position-vertical-relative:paragraph;z-index:-633">
            <v:imagedata o:title="" r:id="rId45"/>
          </v:shape>
        </w:pict>
      </w: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x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‘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x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222"/>
      </w:pP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D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color w:val="4E81BD"/>
          <w:spacing w:val="-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V</w:t>
      </w:r>
      <w:r>
        <w:rPr>
          <w:rFonts w:cs="Calibri" w:hAnsi="Calibri" w:eastAsia="Calibri" w:ascii="Calibri"/>
          <w:b/>
          <w:i/>
          <w:color w:val="4E81BD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b/>
          <w:i/>
          <w:color w:val="4E81BD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i/>
          <w:color w:val="4E81BD"/>
          <w:spacing w:val="-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i/>
          <w:color w:val="4E81BD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i/>
          <w:color w:val="4E81BD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lineRule="auto" w:line="276"/>
        <w:ind w:left="222" w:right="225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-CR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ach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ich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scri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ill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ck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all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x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lineRule="auto" w:line="277"/>
        <w:ind w:left="222" w:right="93"/>
        <w:sectPr>
          <w:pgMar w:header="0" w:footer="909" w:top="1360" w:bottom="280" w:left="1220" w:right="1320"/>
          <w:pgSz w:w="12240" w:h="15840"/>
        </w:sectPr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Us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ill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“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Vali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”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ch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  <w:t>U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  <w:t>c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  <w:t>m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  <w:u w:val="single" w:color="000000"/>
        </w:rPr>
        <w:t>t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n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  <w:t>g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00"/>
          <w:w w:val="100"/>
          <w:sz w:val="22"/>
          <w:szCs w:val="22"/>
          <w:u w:val="single" w:color="000000"/>
        </w:rPr>
        <w:t> </w:t>
      </w:r>
      <w:r>
        <w:rPr>
          <w:rFonts w:cs="Calibri" w:hAnsi="Calibri" w:eastAsia="Calibri" w:ascii="Calibri"/>
          <w:b/>
          <w:spacing w:val="-100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04"/>
          <w:w w:val="100"/>
          <w:sz w:val="22"/>
          <w:szCs w:val="22"/>
          <w:u w:val="single" w:color="000000"/>
        </w:rPr>
        <w:t> </w:t>
      </w:r>
      <w:r>
        <w:rPr>
          <w:rFonts w:cs="Calibri" w:hAnsi="Calibri" w:eastAsia="Calibri" w:ascii="Calibri"/>
          <w:b/>
          <w:spacing w:val="-104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  <w:t>s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  <w:t>c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h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01"/>
          <w:w w:val="100"/>
          <w:sz w:val="22"/>
          <w:szCs w:val="22"/>
          <w:u w:val="single" w:color="000000"/>
        </w:rPr>
        <w:t> </w:t>
      </w:r>
      <w:r>
        <w:rPr>
          <w:rFonts w:cs="Calibri" w:hAnsi="Calibri" w:eastAsia="Calibri" w:ascii="Calibri"/>
          <w:b/>
          <w:spacing w:val="-10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  <w:t>s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  <w:u w:val="single" w:color="000000"/>
        </w:rPr>
        <w:t>e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  <w:t>r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02"/>
          <w:w w:val="100"/>
          <w:sz w:val="22"/>
          <w:szCs w:val="22"/>
          <w:u w:val="single" w:color="000000"/>
        </w:rPr>
        <w:t> </w:t>
      </w:r>
      <w:r>
        <w:rPr>
          <w:rFonts w:cs="Calibri" w:hAnsi="Calibri" w:eastAsia="Calibri" w:ascii="Calibri"/>
          <w:b/>
          <w:spacing w:val="-102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  <w:t>m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  <w:t>s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  <w:t>t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03"/>
          <w:w w:val="100"/>
          <w:sz w:val="22"/>
          <w:szCs w:val="22"/>
          <w:u w:val="single" w:color="000000"/>
        </w:rPr>
        <w:t> </w:t>
      </w:r>
      <w:r>
        <w:rPr>
          <w:rFonts w:cs="Calibri" w:hAnsi="Calibri" w:eastAsia="Calibri" w:ascii="Calibri"/>
          <w:b/>
          <w:spacing w:val="-103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  <w:t>c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l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  <w:t>c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  <w:t>k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01"/>
          <w:w w:val="100"/>
          <w:sz w:val="22"/>
          <w:szCs w:val="22"/>
          <w:u w:val="single" w:color="000000"/>
        </w:rPr>
        <w:t> </w:t>
      </w:r>
      <w:r>
        <w:rPr>
          <w:rFonts w:cs="Calibri" w:hAnsi="Calibri" w:eastAsia="Calibri" w:ascii="Calibri"/>
          <w:b/>
          <w:spacing w:val="-10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  <w:t>t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h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01"/>
          <w:w w:val="100"/>
          <w:sz w:val="22"/>
          <w:szCs w:val="22"/>
          <w:u w:val="single" w:color="000000"/>
        </w:rPr>
        <w:t> </w:t>
      </w:r>
      <w:r>
        <w:rPr>
          <w:rFonts w:cs="Calibri" w:hAnsi="Calibri" w:eastAsia="Calibri" w:ascii="Calibri"/>
          <w:b/>
          <w:spacing w:val="-10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  <w:t>v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01"/>
          <w:w w:val="100"/>
          <w:sz w:val="22"/>
          <w:szCs w:val="22"/>
          <w:u w:val="single" w:color="000000"/>
        </w:rPr>
        <w:t> </w:t>
      </w:r>
      <w:r>
        <w:rPr>
          <w:rFonts w:cs="Calibri" w:hAnsi="Calibri" w:eastAsia="Calibri" w:ascii="Calibri"/>
          <w:b/>
          <w:spacing w:val="-10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n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  <w:t>d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04"/>
          <w:w w:val="100"/>
          <w:sz w:val="22"/>
          <w:szCs w:val="22"/>
          <w:u w:val="single" w:color="000000"/>
        </w:rPr>
        <w:t> </w:t>
      </w:r>
      <w:r>
        <w:rPr>
          <w:rFonts w:cs="Calibri" w:hAnsi="Calibri" w:eastAsia="Calibri" w:ascii="Calibri"/>
          <w:b/>
          <w:spacing w:val="-104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V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  <w:t>t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01"/>
          <w:w w:val="100"/>
          <w:sz w:val="22"/>
          <w:szCs w:val="22"/>
          <w:u w:val="single" w:color="000000"/>
        </w:rPr>
        <w:t> </w:t>
      </w:r>
      <w:r>
        <w:rPr>
          <w:rFonts w:cs="Calibri" w:hAnsi="Calibri" w:eastAsia="Calibri" w:ascii="Calibri"/>
          <w:b/>
          <w:spacing w:val="-10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b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  <w:t>t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  <w:t>t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01"/>
          <w:w w:val="100"/>
          <w:sz w:val="22"/>
          <w:szCs w:val="22"/>
          <w:u w:val="single" w:color="000000"/>
        </w:rPr>
        <w:t> </w:t>
      </w:r>
      <w:r>
        <w:rPr>
          <w:rFonts w:cs="Calibri" w:hAnsi="Calibri" w:eastAsia="Calibri" w:ascii="Calibri"/>
          <w:b/>
          <w:spacing w:val="-10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  <w:t>t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  <w:t>o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02"/>
          <w:w w:val="100"/>
          <w:sz w:val="22"/>
          <w:szCs w:val="22"/>
          <w:u w:val="single" w:color="000000"/>
        </w:rPr>
        <w:t> </w:t>
      </w:r>
      <w:r>
        <w:rPr>
          <w:rFonts w:cs="Calibri" w:hAnsi="Calibri" w:eastAsia="Calibri" w:ascii="Calibri"/>
          <w:b/>
          <w:spacing w:val="-102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  <w:t>r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  <w:t>g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  <w:t>r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  <w:u w:val="single" w:color="000000"/>
        </w:rPr>
        <w:t>e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  <w:u w:val="single" w:color="000000"/>
        </w:rPr>
        <w:t>s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00"/>
          <w:w w:val="100"/>
          <w:sz w:val="22"/>
          <w:szCs w:val="22"/>
          <w:u w:val="single" w:color="000000"/>
        </w:rPr>
        <w:t> </w:t>
      </w:r>
      <w:r>
        <w:rPr>
          <w:rFonts w:cs="Calibri" w:hAnsi="Calibri" w:eastAsia="Calibri" w:ascii="Calibri"/>
          <w:b/>
          <w:spacing w:val="-100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  <w:t>t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h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  <w:t>r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  <w:t>g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  <w:t>h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01"/>
          <w:w w:val="100"/>
          <w:sz w:val="22"/>
          <w:szCs w:val="22"/>
          <w:u w:val="single" w:color="000000"/>
        </w:rPr>
        <w:t> </w:t>
      </w:r>
      <w:r>
        <w:rPr>
          <w:rFonts w:cs="Calibri" w:hAnsi="Calibri" w:eastAsia="Calibri" w:ascii="Calibri"/>
          <w:b/>
          <w:spacing w:val="-10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  <w:t>t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h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04"/>
          <w:w w:val="100"/>
          <w:sz w:val="22"/>
          <w:szCs w:val="22"/>
          <w:u w:val="single" w:color="000000"/>
        </w:rPr>
        <w:t> </w:t>
      </w:r>
      <w:r>
        <w:rPr>
          <w:rFonts w:cs="Calibri" w:hAnsi="Calibri" w:eastAsia="Calibri" w:ascii="Calibri"/>
          <w:b/>
          <w:spacing w:val="-104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  <w:t>r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  <w:t>r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  <w:t>t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  <w:u w:val="single" w:color="000000"/>
        </w:rPr>
        <w:t>.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ill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: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8"/>
        <w:ind w:left="118"/>
      </w:pPr>
      <w:r>
        <w:pict>
          <v:shape type="#_x0000_t75" style="width:198pt;height:90.96pt">
            <v:imagedata o:title="" r:id="rId4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16" w:lineRule="auto" w:line="276"/>
        <w:ind w:left="122" w:right="693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ch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s,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ill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“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”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4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ill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s.</w:t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Calibri" w:hAnsi="Calibri" w:eastAsia="Calibri" w:ascii="Calibri"/>
          <w:sz w:val="22"/>
          <w:szCs w:val="22"/>
        </w:rPr>
        <w:tabs>
          <w:tab w:pos="840" w:val="left"/>
        </w:tabs>
        <w:jc w:val="left"/>
        <w:spacing w:lineRule="auto" w:line="269"/>
        <w:ind w:left="842" w:right="245" w:hanging="360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s,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ill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ct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rs,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:</w:t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38"/>
      </w:pPr>
      <w:r>
        <w:pict>
          <v:shape type="#_x0000_t75" style="width:271.2pt;height:84.36pt">
            <v:imagedata o:title="" r:id="rId4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tabs>
          <w:tab w:pos="840" w:val="left"/>
        </w:tabs>
        <w:jc w:val="left"/>
        <w:spacing w:lineRule="auto" w:line="269"/>
        <w:ind w:left="842" w:right="450" w:hanging="360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rs,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ifi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ssf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lly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:</w:t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38"/>
      </w:pPr>
      <w:r>
        <w:pict>
          <v:shape type="#_x0000_t75" style="width:249.36pt;height:76.68pt">
            <v:imagedata o:title="" r:id="rId4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122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can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ch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s.</w:t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lineRule="auto" w:line="278"/>
        <w:ind w:left="122" w:right="171"/>
        <w:sectPr>
          <w:pgNumType w:start="10"/>
          <w:pgMar w:footer="972" w:header="0" w:top="1340" w:bottom="280" w:left="1320" w:right="1320"/>
          <w:footerReference w:type="default" r:id="rId46"/>
          <w:pgSz w:w="12240" w:h="15840"/>
        </w:sectPr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Firs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can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cli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s: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8"/>
        <w:ind w:left="118"/>
      </w:pPr>
      <w:r>
        <w:pict>
          <v:shape type="#_x0000_t75" style="width:198.96pt;height:243.24pt">
            <v:imagedata o:title="" r:id="rId5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16" w:lineRule="auto" w:line="278"/>
        <w:ind w:left="122" w:right="580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ill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“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&amp;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Vali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”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4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lineRule="auto" w:line="454"/>
        <w:ind w:left="122" w:right="937"/>
      </w:pPr>
      <w:r>
        <w:pict>
          <v:shape type="#_x0000_t75" style="position:absolute;margin-left:71.88pt;margin-top:50.6735pt;width:279.24pt;height:129.24pt;mso-position-horizontal-relative:page;mso-position-vertical-relative:paragraph;z-index:-632">
            <v:imagedata o:title="" r:id="rId51"/>
          </v:shape>
        </w:pic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can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ch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“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x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&amp;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”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x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ill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ich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(s)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s:</w:t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22"/>
      </w:pPr>
      <w:r>
        <w:rPr>
          <w:rFonts w:cs="Calibri" w:hAnsi="Calibri" w:eastAsia="Calibri" w:ascii="Calibri"/>
          <w:color w:val="4E81BD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color w:val="4E81BD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color w:val="4E81BD"/>
          <w:spacing w:val="1"/>
          <w:w w:val="100"/>
          <w:sz w:val="24"/>
          <w:szCs w:val="24"/>
        </w:rPr>
        <w:t>b</w:t>
      </w:r>
      <w:r>
        <w:rPr>
          <w:rFonts w:cs="Calibri" w:hAnsi="Calibri" w:eastAsia="Calibri" w:ascii="Calibri"/>
          <w:color w:val="4E81BD"/>
          <w:spacing w:val="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color w:val="4E81BD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color w:val="4E81BD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color w:val="4E81BD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color w:val="4E81BD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color w:val="4E81BD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color w:val="4E81BD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4E81BD"/>
          <w:spacing w:val="-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color w:val="4E81BD"/>
          <w:spacing w:val="-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color w:val="4E81BD"/>
          <w:spacing w:val="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color w:val="4E81BD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4E81BD"/>
          <w:spacing w:val="-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color w:val="4E81BD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color w:val="4E81BD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color w:val="4E81BD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color w:val="4E81BD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4E81BD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color w:val="4E81BD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color w:val="4E81BD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color w:val="4E81BD"/>
          <w:spacing w:val="-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color w:val="4E81BD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color w:val="4E81BD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color w:val="4E81BD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color w:val="000000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43"/>
        <w:ind w:left="122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8"/>
          <w:w w:val="76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All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s.</w:t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39"/>
        <w:ind w:left="122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8"/>
          <w:w w:val="76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:</w:t>
      </w:r>
    </w:p>
    <w:p>
      <w:pPr>
        <w:rPr>
          <w:rFonts w:cs="Calibri" w:hAnsi="Calibri" w:eastAsia="Calibri" w:ascii="Calibri"/>
          <w:sz w:val="22"/>
          <w:szCs w:val="22"/>
        </w:rPr>
        <w:tabs>
          <w:tab w:pos="1560" w:val="left"/>
        </w:tabs>
        <w:jc w:val="left"/>
        <w:spacing w:before="41" w:lineRule="auto" w:line="269"/>
        <w:ind w:left="1562" w:right="235" w:hanging="360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r,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(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“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”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5"/>
        <w:ind w:left="1202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34"/>
        <w:ind w:left="1202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can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rFonts w:cs="Calibri" w:hAnsi="Calibri" w:eastAsia="Calibri" w:ascii="Calibri"/>
          <w:sz w:val="22"/>
          <w:szCs w:val="22"/>
        </w:rPr>
        <w:tabs>
          <w:tab w:pos="520" w:val="left"/>
        </w:tabs>
        <w:jc w:val="left"/>
        <w:spacing w:before="34" w:lineRule="auto" w:line="273"/>
        <w:ind w:left="482" w:right="232" w:hanging="360"/>
        <w:sectPr>
          <w:pgMar w:header="0" w:footer="972" w:top="1340" w:bottom="280" w:left="1320" w:right="1320"/>
          <w:pgSz w:w="12240" w:h="15840"/>
        </w:sectPr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sf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-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R.</w:t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tabs>
          <w:tab w:pos="480" w:val="left"/>
        </w:tabs>
        <w:jc w:val="left"/>
        <w:spacing w:before="20" w:lineRule="auto" w:line="274"/>
        <w:ind w:left="482" w:right="301" w:hanging="360"/>
      </w:pPr>
      <w:r>
        <w:pict>
          <v:group style="position:absolute;margin-left:89.22pt;margin-top:-104.281pt;width:436.8pt;height:63.96pt;mso-position-horizontal-relative:page;mso-position-vertical-relative:paragraph;z-index:-631" coordorigin="1784,-2086" coordsize="8736,1279">
            <v:group style="position:absolute;left:1834;top:-2065;width:3091;height:1236" coordorigin="1834,-2065" coordsize="3091,1236">
              <v:shape style="position:absolute;left:1834;top:-2065;width:3091;height:1236" coordorigin="1834,-2065" coordsize="3091,1236" path="m4308,-2065l1834,-2065,2453,-1446,1834,-829,4308,-829,4925,-1446,4308,-2065xe" filled="t" fillcolor="#4F80BC" stroked="f">
                <v:path arrowok="t"/>
                <v:fill/>
              </v:shape>
              <v:group style="position:absolute;left:1786;top:-2084;width:3168;height:1277" coordorigin="1786,-2084" coordsize="3168,1277">
                <v:shape style="position:absolute;left:1786;top:-2084;width:3168;height:1277" coordorigin="1786,-2084" coordsize="3168,1277" path="m2438,-1460l1881,-2046,1834,-2046,1848,-2080,1881,-2046,4298,-2046,4896,-1446,4910,-1460,4910,-1432,4896,-1446,4298,-848,1882,-848,1848,-815,1834,-848,1882,-848,2479,-1446,1881,-2046,2438,-1460,2438,-1432,2424,-1446,1786,-808,4315,-808,4294,-844,4308,-848,4315,-808,4954,-1446,4315,-2084,4308,-2046,4294,-2051,4315,-2084,1786,-2084,2424,-1446,2438,-1460xe" filled="t" fillcolor="#FFFFFF" stroked="f">
                  <v:path arrowok="t"/>
                  <v:fill/>
                </v:shape>
                <v:shape style="position:absolute;left:1786;top:-2084;width:3168;height:1277" coordorigin="1786,-2084" coordsize="3168,1277" path="m1881,-2046l1848,-2080,1834,-2046,1881,-2046xe" filled="t" fillcolor="#FFFFFF" stroked="f">
                  <v:path arrowok="t"/>
                  <v:fill/>
                </v:shape>
                <v:shape style="position:absolute;left:1786;top:-2084;width:3168;height:1277" coordorigin="1786,-2084" coordsize="3168,1277" path="m1882,-848l1834,-848,1848,-815,1882,-848xe" filled="t" fillcolor="#FFFFFF" stroked="f">
                  <v:path arrowok="t"/>
                  <v:fill/>
                </v:shape>
                <v:shape style="position:absolute;left:1786;top:-2084;width:3168;height:1277" coordorigin="1786,-2084" coordsize="3168,1277" path="m4294,-844l4315,-808,4308,-848,4294,-844xe" filled="t" fillcolor="#FFFFFF" stroked="f">
                  <v:path arrowok="t"/>
                  <v:fill/>
                </v:shape>
                <v:shape style="position:absolute;left:1786;top:-2084;width:3168;height:1277" coordorigin="1786,-2084" coordsize="3168,1277" path="m4910,-1460l4896,-1446,4910,-1432,4910,-1460xe" filled="t" fillcolor="#FFFFFF" stroked="f">
                  <v:path arrowok="t"/>
                  <v:fill/>
                </v:shape>
                <v:shape style="position:absolute;left:1786;top:-2084;width:3168;height:1277" coordorigin="1786,-2084" coordsize="3168,1277" path="m4315,-2084l4294,-2051,4308,-2046,4315,-2084xe" filled="t" fillcolor="#FFFFFF" stroked="f">
                  <v:path arrowok="t"/>
                  <v:fill/>
                </v:shape>
                <v:shape style="position:absolute;left:1786;top:-2084;width:3168;height:1277" coordorigin="1786,-2084" coordsize="3168,1277" path="m2438,-1460l2424,-1446,2438,-1432,2438,-1460xe" filled="t" fillcolor="#FFFFFF" stroked="f">
                  <v:path arrowok="t"/>
                  <v:fill/>
                </v:shape>
                <v:group style="position:absolute;left:4615;top:-2065;width:3094;height:1236" coordorigin="4615,-2065" coordsize="3094,1236">
                  <v:shape style="position:absolute;left:4615;top:-2065;width:3094;height:1236" coordorigin="4615,-2065" coordsize="3094,1236" path="m7090,-2065l4615,-2065,5234,-1446,4615,-829,7090,-829,7709,-1446,7090,-2065xe" filled="t" fillcolor="#4F80BC" stroked="f">
                    <v:path arrowok="t"/>
                    <v:fill/>
                  </v:shape>
                  <v:group style="position:absolute;left:4567;top:-2084;width:3168;height:1277" coordorigin="4567,-2084" coordsize="3168,1277">
                    <v:shape style="position:absolute;left:4567;top:-2084;width:3168;height:1277" coordorigin="4567,-2084" coordsize="3168,1277" path="m5220,-1460l4663,-2046,4615,-2046,4630,-2080,4663,-2046,7080,-2046,7680,-1446,7694,-1460,7694,-1432,7680,-1446,7080,-848,4663,-848,4630,-815,4615,-848,4663,-848,5263,-1446,4663,-2046,5220,-1460,5220,-1432,5206,-1446,4567,-808,7099,-808,7075,-844,7090,-848,7099,-808,7735,-1446,7099,-2084,7090,-2046,7075,-2051,7099,-2084,4567,-2084,5206,-1446,5220,-1460xe" filled="t" fillcolor="#FFFFFF" stroked="f">
                      <v:path arrowok="t"/>
                      <v:fill/>
                    </v:shape>
                    <v:shape style="position:absolute;left:4567;top:-2084;width:3168;height:1277" coordorigin="4567,-2084" coordsize="3168,1277" path="m4663,-2046l4630,-2080,4615,-2046,4663,-2046xe" filled="t" fillcolor="#FFFFFF" stroked="f">
                      <v:path arrowok="t"/>
                      <v:fill/>
                    </v:shape>
                    <v:shape style="position:absolute;left:4567;top:-2084;width:3168;height:1277" coordorigin="4567,-2084" coordsize="3168,1277" path="m4663,-848l4615,-848,4630,-815,4663,-848xe" filled="t" fillcolor="#FFFFFF" stroked="f">
                      <v:path arrowok="t"/>
                      <v:fill/>
                    </v:shape>
                    <v:shape style="position:absolute;left:4567;top:-2084;width:3168;height:1277" coordorigin="4567,-2084" coordsize="3168,1277" path="m7075,-844l7099,-808,7090,-848,7075,-844xe" filled="t" fillcolor="#FFFFFF" stroked="f">
                      <v:path arrowok="t"/>
                      <v:fill/>
                    </v:shape>
                    <v:shape style="position:absolute;left:4567;top:-2084;width:3168;height:1277" coordorigin="4567,-2084" coordsize="3168,1277" path="m7694,-1460l7680,-1446,7694,-1432,7694,-1460xe" filled="t" fillcolor="#FFFFFF" stroked="f">
                      <v:path arrowok="t"/>
                      <v:fill/>
                    </v:shape>
                    <v:shape style="position:absolute;left:4567;top:-2084;width:3168;height:1277" coordorigin="4567,-2084" coordsize="3168,1277" path="m7099,-2084l7075,-2051,7090,-2046,7099,-2084xe" filled="t" fillcolor="#FFFFFF" stroked="f">
                      <v:path arrowok="t"/>
                      <v:fill/>
                    </v:shape>
                    <v:shape style="position:absolute;left:4567;top:-2084;width:3168;height:1277" coordorigin="4567,-2084" coordsize="3168,1277" path="m5220,-1460l5206,-1446,5220,-1432,5220,-1460xe" filled="t" fillcolor="#FFFFFF" stroked="f">
                      <v:path arrowok="t"/>
                      <v:fill/>
                    </v:shape>
                    <v:group style="position:absolute;left:7399;top:-2065;width:3091;height:1236" coordorigin="7399,-2065" coordsize="3091,1236">
                      <v:shape style="position:absolute;left:7399;top:-2065;width:3091;height:1236" coordorigin="7399,-2065" coordsize="3091,1236" path="m9871,-2065l7399,-2065,8018,-1446,7399,-829,9871,-829,10490,-1446,9871,-2065xe" filled="t" fillcolor="#4F80BC" stroked="f">
                        <v:path arrowok="t"/>
                        <v:fill/>
                      </v:shape>
                      <v:group style="position:absolute;left:7351;top:-2084;width:3168;height:1277" coordorigin="7351,-2084" coordsize="3168,1277">
                        <v:shape style="position:absolute;left:7351;top:-2084;width:3168;height:1277" coordorigin="7351,-2084" coordsize="3168,1277" path="m8004,-1460l7447,-2046,7399,-2046,7414,-2080,7447,-2046,9864,-2046,10462,-1446,10476,-1460,10476,-1432,10462,-1446,9864,-848,7447,-848,7414,-815,7399,-848,7447,-848,8045,-1446,7447,-2046,8004,-1460,8004,-1432,7990,-1446,7351,-808,9881,-808,9859,-844,9871,-848,9881,-808,10519,-1446,9881,-2084,9871,-2046,9859,-2051,9881,-2084,7351,-2084,7990,-1446,8004,-1460xe" filled="t" fillcolor="#FFFFFF" stroked="f">
                          <v:path arrowok="t"/>
                          <v:fill/>
                        </v:shape>
                        <v:shape style="position:absolute;left:7351;top:-2084;width:3168;height:1277" coordorigin="7351,-2084" coordsize="3168,1277" path="m7447,-2046l7414,-2080,7399,-2046,7447,-2046xe" filled="t" fillcolor="#FFFFFF" stroked="f">
                          <v:path arrowok="t"/>
                          <v:fill/>
                        </v:shape>
                        <v:shape style="position:absolute;left:7351;top:-2084;width:3168;height:1277" coordorigin="7351,-2084" coordsize="3168,1277" path="m7447,-848l7399,-848,7414,-815,7447,-848xe" filled="t" fillcolor="#FFFFFF" stroked="f">
                          <v:path arrowok="t"/>
                          <v:fill/>
                        </v:shape>
                        <v:shape style="position:absolute;left:7351;top:-2084;width:3168;height:1277" coordorigin="7351,-2084" coordsize="3168,1277" path="m9859,-844l9881,-808,9871,-848,9859,-844xe" filled="t" fillcolor="#FFFFFF" stroked="f">
                          <v:path arrowok="t"/>
                          <v:fill/>
                        </v:shape>
                        <v:shape style="position:absolute;left:7351;top:-2084;width:3168;height:1277" coordorigin="7351,-2084" coordsize="3168,1277" path="m10476,-1460l10462,-1446,10476,-1432,10476,-1460xe" filled="t" fillcolor="#FFFFFF" stroked="f">
                          <v:path arrowok="t"/>
                          <v:fill/>
                        </v:shape>
                        <v:shape style="position:absolute;left:7351;top:-2084;width:3168;height:1277" coordorigin="7351,-2084" coordsize="3168,1277" path="m9881,-2084l9859,-2051,9871,-2046,9881,-2084xe" filled="t" fillcolor="#FFFFFF" stroked="f">
                          <v:path arrowok="t"/>
                          <v:fill/>
                        </v:shape>
                        <v:shape style="position:absolute;left:7351;top:-2084;width:3168;height:1277" coordorigin="7351,-2084" coordsize="3168,1277" path="m8004,-1460l7990,-1446,8004,-1432,8004,-1460xe" filled="t" fillcolor="#FFFFFF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ay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’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4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“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”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ich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2"/>
        <w:ind w:left="122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8"/>
          <w:w w:val="76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8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122"/>
      </w:pP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P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: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39"/>
        <w:ind w:left="122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8"/>
          <w:w w:val="76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41"/>
        <w:ind w:left="122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8"/>
          <w:w w:val="76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41"/>
        <w:ind w:left="122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8"/>
          <w:w w:val="76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“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”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:</w:t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8"/>
      </w:pPr>
      <w:r>
        <w:pict>
          <v:shape type="#_x0000_t75" style="width:229.68pt;height:30.24pt">
            <v:imagedata o:title="" r:id="rId5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122"/>
      </w:pP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/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/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f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f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: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39"/>
        <w:ind w:left="122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8"/>
          <w:w w:val="76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/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/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rFonts w:cs="Calibri" w:hAnsi="Calibri" w:eastAsia="Calibri" w:ascii="Calibri"/>
          <w:sz w:val="22"/>
          <w:szCs w:val="22"/>
        </w:rPr>
        <w:tabs>
          <w:tab w:pos="1560" w:val="left"/>
        </w:tabs>
        <w:jc w:val="left"/>
        <w:spacing w:before="41" w:lineRule="auto" w:line="272"/>
        <w:ind w:left="1562" w:right="332" w:hanging="360"/>
      </w:pPr>
      <w:r>
        <w:rPr>
          <w:rFonts w:cs="Courier New" w:hAnsi="Courier New" w:eastAsia="Courier New" w:ascii="Courier New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x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ich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3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5"/>
        <w:ind w:left="122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8"/>
          <w:w w:val="76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39"/>
        <w:ind w:left="122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8"/>
          <w:w w:val="76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41"/>
        <w:ind w:left="122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8"/>
          <w:w w:val="76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“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”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:</w:t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78"/>
        <w:sectPr>
          <w:pgMar w:header="0" w:footer="972" w:top="1480" w:bottom="280" w:left="1320" w:right="1320"/>
          <w:pgSz w:w="12240" w:h="15840"/>
        </w:sectPr>
      </w:pPr>
      <w:r>
        <w:pict>
          <v:shape type="#_x0000_t75" style="width:219.96pt;height:27.96pt">
            <v:imagedata o:title="" r:id="rId5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Calibri" w:hAnsi="Calibri" w:eastAsia="Calibri" w:ascii="Calibri"/>
          <w:sz w:val="28"/>
          <w:szCs w:val="28"/>
        </w:rPr>
        <w:jc w:val="left"/>
        <w:spacing w:before="40"/>
        <w:ind w:left="120"/>
      </w:pPr>
      <w:r>
        <w:rPr>
          <w:rFonts w:cs="Calibri" w:hAnsi="Calibri" w:eastAsia="Calibri" w:ascii="Calibri"/>
          <w:b/>
          <w:color w:val="355E91"/>
          <w:spacing w:val="1"/>
          <w:w w:val="100"/>
          <w:sz w:val="28"/>
          <w:szCs w:val="28"/>
        </w:rPr>
        <w:t>F</w:t>
      </w:r>
      <w:r>
        <w:rPr>
          <w:rFonts w:cs="Calibri" w:hAnsi="Calibri" w:eastAsia="Calibri" w:ascii="Calibri"/>
          <w:b/>
          <w:color w:val="355E91"/>
          <w:spacing w:val="1"/>
          <w:w w:val="100"/>
          <w:sz w:val="28"/>
          <w:szCs w:val="28"/>
        </w:rPr>
        <w:t>r</w:t>
      </w:r>
      <w:r>
        <w:rPr>
          <w:rFonts w:cs="Calibri" w:hAnsi="Calibri" w:eastAsia="Calibri" w:ascii="Calibri"/>
          <w:b/>
          <w:color w:val="355E91"/>
          <w:spacing w:val="-2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color w:val="355E91"/>
          <w:spacing w:val="1"/>
          <w:w w:val="100"/>
          <w:sz w:val="28"/>
          <w:szCs w:val="28"/>
        </w:rPr>
        <w:t>q</w:t>
      </w:r>
      <w:r>
        <w:rPr>
          <w:rFonts w:cs="Calibri" w:hAnsi="Calibri" w:eastAsia="Calibri" w:ascii="Calibri"/>
          <w:b/>
          <w:color w:val="355E91"/>
          <w:spacing w:val="1"/>
          <w:w w:val="100"/>
          <w:sz w:val="28"/>
          <w:szCs w:val="28"/>
        </w:rPr>
        <w:t>u</w:t>
      </w:r>
      <w:r>
        <w:rPr>
          <w:rFonts w:cs="Calibri" w:hAnsi="Calibri" w:eastAsia="Calibri" w:ascii="Calibri"/>
          <w:b/>
          <w:color w:val="355E91"/>
          <w:spacing w:val="-2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color w:val="355E91"/>
          <w:spacing w:val="1"/>
          <w:w w:val="100"/>
          <w:sz w:val="28"/>
          <w:szCs w:val="28"/>
        </w:rPr>
        <w:t>n</w:t>
      </w:r>
      <w:r>
        <w:rPr>
          <w:rFonts w:cs="Calibri" w:hAnsi="Calibri" w:eastAsia="Calibri" w:ascii="Calibri"/>
          <w:b/>
          <w:color w:val="355E91"/>
          <w:spacing w:val="-1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color w:val="355E91"/>
          <w:spacing w:val="1"/>
          <w:w w:val="100"/>
          <w:sz w:val="28"/>
          <w:szCs w:val="28"/>
        </w:rPr>
        <w:t>l</w:t>
      </w:r>
      <w:r>
        <w:rPr>
          <w:rFonts w:cs="Calibri" w:hAnsi="Calibri" w:eastAsia="Calibri" w:ascii="Calibri"/>
          <w:b/>
          <w:color w:val="355E91"/>
          <w:spacing w:val="0"/>
          <w:w w:val="100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b/>
          <w:color w:val="355E91"/>
          <w:spacing w:val="-8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color w:val="355E91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color w:val="355E91"/>
          <w:spacing w:val="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b/>
          <w:color w:val="355E91"/>
          <w:spacing w:val="0"/>
          <w:w w:val="100"/>
          <w:sz w:val="28"/>
          <w:szCs w:val="28"/>
        </w:rPr>
        <w:t>k</w:t>
      </w:r>
      <w:r>
        <w:rPr>
          <w:rFonts w:cs="Calibri" w:hAnsi="Calibri" w:eastAsia="Calibri" w:ascii="Calibri"/>
          <w:b/>
          <w:color w:val="355E91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color w:val="355E91"/>
          <w:spacing w:val="0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355E91"/>
          <w:spacing w:val="-7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color w:val="355E91"/>
          <w:spacing w:val="0"/>
          <w:w w:val="100"/>
          <w:sz w:val="28"/>
          <w:szCs w:val="28"/>
        </w:rPr>
        <w:t>Q</w:t>
      </w:r>
      <w:r>
        <w:rPr>
          <w:rFonts w:cs="Calibri" w:hAnsi="Calibri" w:eastAsia="Calibri" w:ascii="Calibri"/>
          <w:b/>
          <w:color w:val="355E91"/>
          <w:spacing w:val="-2"/>
          <w:w w:val="100"/>
          <w:sz w:val="28"/>
          <w:szCs w:val="28"/>
        </w:rPr>
        <w:t>u</w:t>
      </w:r>
      <w:r>
        <w:rPr>
          <w:rFonts w:cs="Calibri" w:hAnsi="Calibri" w:eastAsia="Calibri" w:ascii="Calibri"/>
          <w:b/>
          <w:color w:val="355E91"/>
          <w:spacing w:val="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color w:val="355E91"/>
          <w:spacing w:val="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b/>
          <w:color w:val="355E91"/>
          <w:spacing w:val="-1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color w:val="355E91"/>
          <w:spacing w:val="1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color w:val="355E91"/>
          <w:spacing w:val="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color w:val="355E91"/>
          <w:spacing w:val="-2"/>
          <w:w w:val="100"/>
          <w:sz w:val="28"/>
          <w:szCs w:val="28"/>
        </w:rPr>
        <w:t>n</w:t>
      </w:r>
      <w:r>
        <w:rPr>
          <w:rFonts w:cs="Calibri" w:hAnsi="Calibri" w:eastAsia="Calibri" w:ascii="Calibri"/>
          <w:b/>
          <w:color w:val="355E91"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355E91"/>
          <w:spacing w:val="-7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color w:val="355E91"/>
          <w:spacing w:val="-1"/>
          <w:w w:val="100"/>
          <w:sz w:val="28"/>
          <w:szCs w:val="28"/>
        </w:rPr>
        <w:t>(</w:t>
      </w:r>
      <w:r>
        <w:rPr>
          <w:rFonts w:cs="Calibri" w:hAnsi="Calibri" w:eastAsia="Calibri" w:ascii="Calibri"/>
          <w:b/>
          <w:color w:val="355E91"/>
          <w:spacing w:val="1"/>
          <w:w w:val="100"/>
          <w:sz w:val="28"/>
          <w:szCs w:val="28"/>
        </w:rPr>
        <w:t>F</w:t>
      </w:r>
      <w:r>
        <w:rPr>
          <w:rFonts w:cs="Calibri" w:hAnsi="Calibri" w:eastAsia="Calibri" w:ascii="Calibri"/>
          <w:b/>
          <w:color w:val="355E91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color w:val="355E91"/>
          <w:spacing w:val="0"/>
          <w:w w:val="100"/>
          <w:sz w:val="28"/>
          <w:szCs w:val="28"/>
        </w:rPr>
        <w:t>Q)</w:t>
      </w:r>
      <w:r>
        <w:rPr>
          <w:rFonts w:cs="Calibri" w:hAnsi="Calibri" w:eastAsia="Calibri" w:ascii="Calibri"/>
          <w:color w:val="000000"/>
          <w:spacing w:val="0"/>
          <w:w w:val="100"/>
          <w:sz w:val="28"/>
          <w:szCs w:val="28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120"/>
      </w:pP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1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spacing w:val="2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?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53" w:lineRule="auto" w:line="275"/>
        <w:ind w:left="120" w:right="512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Us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(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-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R)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ica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color w:val="0000FF"/>
          <w:spacing w:val="0"/>
          <w:w w:val="100"/>
          <w:sz w:val="22"/>
          <w:szCs w:val="22"/>
        </w:rPr>
      </w:r>
      <w:hyperlink r:id="rId54"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p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: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/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/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b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3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3"/>
            <w:w w:val="100"/>
            <w:sz w:val="22"/>
            <w:szCs w:val="22"/>
          </w:rPr>
        </w:r>
        <w:r>
          <w:rPr>
            <w:rFonts w:cs="Calibri" w:hAnsi="Calibri" w:eastAsia="Calibri" w:ascii="Calibri"/>
            <w:color w:val="0000FF"/>
            <w:spacing w:val="3"/>
            <w:w w:val="100"/>
            <w:sz w:val="22"/>
            <w:szCs w:val="22"/>
          </w:rPr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.</w:t>
        </w:r>
        <w:r>
          <w:rPr>
            <w:rFonts w:cs="Times New Roman" w:hAnsi="Times New Roman" w:eastAsia="Times New Roman" w:ascii="Times New Roman"/>
            <w:color w:val="000000"/>
            <w:spacing w:val="-8"/>
            <w:w w:val="100"/>
            <w:sz w:val="22"/>
            <w:szCs w:val="22"/>
          </w:rPr>
          <w:t> </w:t>
        </w:r>
      </w:hyperlink>
      <w:hyperlink r:id="rId55"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o</w:t>
        </w:r>
        <w:r>
          <w:rPr>
            <w:rFonts w:cs="Times New Roman" w:hAnsi="Times New Roman" w:eastAsia="Times New Roman" w:ascii="Times New Roman"/>
            <w:color w:val="000000"/>
            <w:spacing w:val="-3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a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d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d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a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d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d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i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i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n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al</w:t>
        </w:r>
        <w:r>
          <w:rPr>
            <w:rFonts w:cs="Times New Roman" w:hAnsi="Times New Roman" w:eastAsia="Times New Roman" w:ascii="Times New Roman"/>
            <w:color w:val="000000"/>
            <w:spacing w:val="-7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u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s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r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a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n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d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f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-7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as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s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i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a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n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ce</w:t>
        </w:r>
        <w:r>
          <w:rPr>
            <w:rFonts w:cs="Times New Roman" w:hAnsi="Times New Roman" w:eastAsia="Times New Roman" w:ascii="Times New Roman"/>
            <w:color w:val="000000"/>
            <w:spacing w:val="-6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w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i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h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t</w:t>
        </w:r>
      </w:hyperlink>
      <w:hyperlink r:id="rId56"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c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h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n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ic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a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l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iss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u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s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,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p</w:t>
        </w:r>
        <w:r>
          <w:rPr>
            <w:rFonts w:cs="Calibri" w:hAnsi="Calibri" w:eastAsia="Calibri" w:ascii="Calibri"/>
            <w:color w:val="000000"/>
            <w:spacing w:val="2"/>
            <w:w w:val="100"/>
            <w:sz w:val="22"/>
            <w:szCs w:val="22"/>
          </w:rPr>
          <w:t>l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ase</w:t>
        </w:r>
        <w:r>
          <w:rPr>
            <w:rFonts w:cs="Times New Roman" w:hAnsi="Times New Roman" w:eastAsia="Times New Roman" w:ascii="Times New Roman"/>
            <w:color w:val="000000"/>
            <w:spacing w:val="-6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ca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l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l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6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1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7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-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7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0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1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-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8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2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9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7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,</w:t>
        </w:r>
        <w:r>
          <w:rPr>
            <w:rFonts w:cs="Times New Roman" w:hAnsi="Times New Roman" w:eastAsia="Times New Roman" w:ascii="Times New Roman"/>
            <w:color w:val="000000"/>
            <w:spacing w:val="-7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2"/>
            <w:w w:val="100"/>
            <w:sz w:val="22"/>
            <w:szCs w:val="22"/>
          </w:rPr>
          <w:t>m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ail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</w:hyperlink>
      <w:hyperlink r:id="rId57"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L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</w:r>
      </w:hyperlink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1" w:lineRule="exact" w:line="260"/>
        <w:ind w:left="120"/>
      </w:pPr>
      <w:r>
        <w:rPr>
          <w:rFonts w:cs="Calibri" w:hAnsi="Calibri" w:eastAsia="Calibri" w:ascii="Calibri"/>
          <w:color w:val="0000FF"/>
          <w:sz w:val="22"/>
          <w:szCs w:val="22"/>
        </w:rPr>
      </w:r>
      <w:hyperlink r:id="rId58"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b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l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p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k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@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</w:hyperlink>
      <w:hyperlink r:id="rId59"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.</w:t>
        </w:r>
      </w:hyperlink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16"/>
        <w:ind w:left="120"/>
      </w:pP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2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spacing w:val="2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y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q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?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79"/>
        <w:ind w:left="120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©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120"/>
      </w:pP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3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spacing w:val="2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H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q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b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(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)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?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19" w:lineRule="atLeast" w:line="300"/>
        <w:ind w:left="120" w:right="290"/>
      </w:pP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q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color w:val="0000FF"/>
          <w:spacing w:val="0"/>
          <w:w w:val="100"/>
          <w:sz w:val="22"/>
          <w:szCs w:val="22"/>
        </w:rPr>
      </w:r>
      <w:hyperlink r:id="rId60"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53"/>
            <w:w w:val="100"/>
            <w:sz w:val="22"/>
            <w:szCs w:val="22"/>
            <w:u w:val="single" w:color="0000FF"/>
          </w:rPr>
          <w:t> </w:t>
        </w:r>
        <w:r>
          <w:rPr>
            <w:rFonts w:cs="Calibri" w:hAnsi="Calibri" w:eastAsia="Calibri" w:ascii="Calibri"/>
            <w:color w:val="0000FF"/>
            <w:spacing w:val="-5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g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  <w:r>
          <w:rPr>
            <w:rFonts w:cs="Times New Roman" w:hAnsi="Times New Roman" w:eastAsia="Times New Roman" w:ascii="Times New Roman"/>
            <w:color w:val="0000FF"/>
            <w:spacing w:val="44"/>
            <w:w w:val="100"/>
            <w:sz w:val="22"/>
            <w:szCs w:val="22"/>
          </w:rPr>
          <w:t> </w:t>
        </w:r>
      </w:hyperlink>
      <w:hyperlink r:id="rId61"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a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n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d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m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ail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h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-6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c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2"/>
            <w:w w:val="100"/>
            <w:sz w:val="22"/>
            <w:szCs w:val="22"/>
          </w:rPr>
          <w:t>m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p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l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d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f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rm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o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</w:hyperlink>
      <w:hyperlink r:id="rId62"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L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b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l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p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k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@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pacing w:val="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</w:hyperlink>
      <w:hyperlink r:id="rId63"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.</w:t>
        </w:r>
      </w:hyperlink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16" w:lineRule="auto" w:line="276"/>
        <w:ind w:left="120" w:right="242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If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hyperlink r:id="rId64">
        <w:r>
          <w:rPr>
            <w:rFonts w:cs="Calibri" w:hAnsi="Calibri" w:eastAsia="Calibri" w:ascii="Calibri"/>
            <w:spacing w:val="0"/>
            <w:w w:val="100"/>
            <w:sz w:val="22"/>
            <w:szCs w:val="22"/>
          </w:rPr>
          <w:t>r</w:t>
        </w:r>
        <w:r>
          <w:rPr>
            <w:rFonts w:cs="Times New Roman" w:hAnsi="Times New Roman" w:eastAsia="Times New Roman" w:ascii="Times New Roman"/>
            <w:spacing w:val="-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spacing w:val="0"/>
            <w:w w:val="100"/>
            <w:sz w:val="22"/>
            <w:szCs w:val="22"/>
          </w:rPr>
          <w:t>is</w:t>
        </w:r>
        <w:r>
          <w:rPr>
            <w:rFonts w:cs="Times New Roman" w:hAnsi="Times New Roman" w:eastAsia="Times New Roman" w:ascii="Times New Roman"/>
            <w:spacing w:val="-7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spacing w:val="-3"/>
            <w:w w:val="100"/>
            <w:sz w:val="22"/>
            <w:szCs w:val="22"/>
          </w:rPr>
          <w:t>n</w:t>
        </w:r>
        <w:r>
          <w:rPr>
            <w:rFonts w:cs="Calibri" w:hAnsi="Calibri" w:eastAsia="Calibri" w:ascii="Calibri"/>
            <w:spacing w:val="1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spacing w:val="0"/>
            <w:w w:val="100"/>
            <w:sz w:val="22"/>
            <w:szCs w:val="22"/>
          </w:rPr>
          <w:t>t</w:t>
        </w:r>
        <w:r>
          <w:rPr>
            <w:rFonts w:cs="Times New Roman" w:hAnsi="Times New Roman" w:eastAsia="Times New Roman" w:ascii="Times New Roman"/>
            <w:spacing w:val="-4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spacing w:val="-2"/>
            <w:w w:val="100"/>
            <w:sz w:val="22"/>
            <w:szCs w:val="22"/>
          </w:rPr>
          <w:t>r</w:t>
        </w:r>
        <w:r>
          <w:rPr>
            <w:rFonts w:cs="Calibri" w:hAnsi="Calibri" w:eastAsia="Calibri" w:ascii="Calibri"/>
            <w:spacing w:val="1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spacing w:val="-1"/>
            <w:w w:val="100"/>
            <w:sz w:val="22"/>
            <w:szCs w:val="22"/>
          </w:rPr>
          <w:t>g</w:t>
        </w:r>
        <w:r>
          <w:rPr>
            <w:rFonts w:cs="Calibri" w:hAnsi="Calibri" w:eastAsia="Calibri" w:ascii="Calibri"/>
            <w:spacing w:val="0"/>
            <w:w w:val="100"/>
            <w:sz w:val="22"/>
            <w:szCs w:val="22"/>
          </w:rPr>
          <w:t>is</w:t>
        </w:r>
        <w:r>
          <w:rPr>
            <w:rFonts w:cs="Calibri" w:hAnsi="Calibri" w:eastAsia="Calibri" w:ascii="Calibri"/>
            <w:spacing w:val="-2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spacing w:val="1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spacing w:val="-2"/>
            <w:w w:val="100"/>
            <w:sz w:val="22"/>
            <w:szCs w:val="22"/>
          </w:rPr>
          <w:t>r</w:t>
        </w:r>
        <w:r>
          <w:rPr>
            <w:rFonts w:cs="Calibri" w:hAnsi="Calibri" w:eastAsia="Calibri" w:ascii="Calibri"/>
            <w:spacing w:val="1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spacing w:val="0"/>
            <w:w w:val="100"/>
            <w:sz w:val="22"/>
            <w:szCs w:val="22"/>
          </w:rPr>
          <w:t>d</w:t>
        </w:r>
        <w:r>
          <w:rPr>
            <w:rFonts w:cs="Times New Roman" w:hAnsi="Times New Roman" w:eastAsia="Times New Roman" w:ascii="Times New Roman"/>
            <w:spacing w:val="-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spacing w:val="1"/>
            <w:w w:val="100"/>
            <w:sz w:val="22"/>
            <w:szCs w:val="22"/>
          </w:rPr>
          <w:t>w</w:t>
        </w:r>
        <w:r>
          <w:rPr>
            <w:rFonts w:cs="Calibri" w:hAnsi="Calibri" w:eastAsia="Calibri" w:ascii="Calibri"/>
            <w:spacing w:val="-3"/>
            <w:w w:val="100"/>
            <w:sz w:val="22"/>
            <w:szCs w:val="22"/>
          </w:rPr>
          <w:t>i</w:t>
        </w:r>
        <w:r>
          <w:rPr>
            <w:rFonts w:cs="Calibri" w:hAnsi="Calibri" w:eastAsia="Calibri" w:ascii="Calibri"/>
            <w:spacing w:val="1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spacing w:val="0"/>
            <w:w w:val="100"/>
            <w:sz w:val="22"/>
            <w:szCs w:val="22"/>
          </w:rPr>
          <w:t>h</w:t>
        </w:r>
        <w:r>
          <w:rPr>
            <w:rFonts w:cs="Times New Roman" w:hAnsi="Times New Roman" w:eastAsia="Times New Roman" w:ascii="Times New Roman"/>
            <w:spacing w:val="-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spacing w:val="-2"/>
            <w:w w:val="100"/>
            <w:sz w:val="22"/>
            <w:szCs w:val="22"/>
          </w:rPr>
          <w:t>C</w:t>
        </w:r>
        <w:r>
          <w:rPr>
            <w:rFonts w:cs="Calibri" w:hAnsi="Calibri" w:eastAsia="Calibri" w:ascii="Calibri"/>
            <w:spacing w:val="-1"/>
            <w:w w:val="100"/>
            <w:sz w:val="22"/>
            <w:szCs w:val="22"/>
          </w:rPr>
          <w:t>H</w:t>
        </w:r>
        <w:r>
          <w:rPr>
            <w:rFonts w:cs="Calibri" w:hAnsi="Calibri" w:eastAsia="Calibri" w:ascii="Calibri"/>
            <w:spacing w:val="0"/>
            <w:w w:val="100"/>
            <w:sz w:val="22"/>
            <w:szCs w:val="22"/>
          </w:rPr>
          <w:t>IA,</w:t>
        </w:r>
        <w:r>
          <w:rPr>
            <w:rFonts w:cs="Times New Roman" w:hAnsi="Times New Roman" w:eastAsia="Times New Roman" w:ascii="Times New Roman"/>
            <w:spacing w:val="-4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spacing w:val="-1"/>
            <w:w w:val="100"/>
            <w:sz w:val="22"/>
            <w:szCs w:val="22"/>
          </w:rPr>
          <w:t>y</w:t>
        </w:r>
        <w:r>
          <w:rPr>
            <w:rFonts w:cs="Calibri" w:hAnsi="Calibri" w:eastAsia="Calibri" w:ascii="Calibri"/>
            <w:spacing w:val="-1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spacing w:val="0"/>
            <w:w w:val="100"/>
            <w:sz w:val="22"/>
            <w:szCs w:val="22"/>
          </w:rPr>
          <w:t>u</w:t>
        </w:r>
        <w:r>
          <w:rPr>
            <w:rFonts w:cs="Times New Roman" w:hAnsi="Times New Roman" w:eastAsia="Times New Roman" w:ascii="Times New Roman"/>
            <w:spacing w:val="-8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spacing w:val="2"/>
            <w:w w:val="100"/>
            <w:sz w:val="22"/>
            <w:szCs w:val="22"/>
          </w:rPr>
          <w:t>m</w:t>
        </w:r>
        <w:r>
          <w:rPr>
            <w:rFonts w:cs="Calibri" w:hAnsi="Calibri" w:eastAsia="Calibri" w:ascii="Calibri"/>
            <w:spacing w:val="-3"/>
            <w:w w:val="100"/>
            <w:sz w:val="22"/>
            <w:szCs w:val="22"/>
          </w:rPr>
          <w:t>u</w:t>
        </w:r>
        <w:r>
          <w:rPr>
            <w:rFonts w:cs="Calibri" w:hAnsi="Calibri" w:eastAsia="Calibri" w:ascii="Calibri"/>
            <w:spacing w:val="0"/>
            <w:w w:val="100"/>
            <w:sz w:val="22"/>
            <w:szCs w:val="22"/>
          </w:rPr>
          <w:t>st</w:t>
        </w:r>
        <w:r>
          <w:rPr>
            <w:rFonts w:cs="Times New Roman" w:hAnsi="Times New Roman" w:eastAsia="Times New Roman" w:ascii="Times New Roman"/>
            <w:spacing w:val="-6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spacing w:val="0"/>
            <w:w w:val="100"/>
            <w:sz w:val="22"/>
            <w:szCs w:val="22"/>
          </w:rPr>
          <w:t>al</w:t>
        </w:r>
        <w:r>
          <w:rPr>
            <w:rFonts w:cs="Calibri" w:hAnsi="Calibri" w:eastAsia="Calibri" w:ascii="Calibri"/>
            <w:spacing w:val="-2"/>
            <w:w w:val="100"/>
            <w:sz w:val="22"/>
            <w:szCs w:val="22"/>
          </w:rPr>
          <w:t>s</w:t>
        </w:r>
        <w:r>
          <w:rPr>
            <w:rFonts w:cs="Calibri" w:hAnsi="Calibri" w:eastAsia="Calibri" w:ascii="Calibri"/>
            <w:spacing w:val="0"/>
            <w:w w:val="100"/>
            <w:sz w:val="22"/>
            <w:szCs w:val="22"/>
          </w:rPr>
          <w:t>o</w:t>
        </w:r>
        <w:r>
          <w:rPr>
            <w:rFonts w:cs="Times New Roman" w:hAnsi="Times New Roman" w:eastAsia="Times New Roman" w:ascii="Times New Roman"/>
            <w:spacing w:val="-6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spacing w:val="0"/>
            <w:w w:val="100"/>
            <w:sz w:val="22"/>
            <w:szCs w:val="22"/>
          </w:rPr>
          <w:t>s</w:t>
        </w:r>
        <w:r>
          <w:rPr>
            <w:rFonts w:cs="Calibri" w:hAnsi="Calibri" w:eastAsia="Calibri" w:ascii="Calibri"/>
            <w:spacing w:val="-1"/>
            <w:w w:val="100"/>
            <w:sz w:val="22"/>
            <w:szCs w:val="22"/>
          </w:rPr>
          <w:t>u</w:t>
        </w:r>
        <w:r>
          <w:rPr>
            <w:rFonts w:cs="Calibri" w:hAnsi="Calibri" w:eastAsia="Calibri" w:ascii="Calibri"/>
            <w:spacing w:val="-1"/>
            <w:w w:val="100"/>
            <w:sz w:val="22"/>
            <w:szCs w:val="22"/>
          </w:rPr>
          <w:t>b</w:t>
        </w:r>
        <w:r>
          <w:rPr>
            <w:rFonts w:cs="Calibri" w:hAnsi="Calibri" w:eastAsia="Calibri" w:ascii="Calibri"/>
            <w:spacing w:val="-1"/>
            <w:w w:val="100"/>
            <w:sz w:val="22"/>
            <w:szCs w:val="22"/>
          </w:rPr>
          <w:t>m</w:t>
        </w:r>
        <w:r>
          <w:rPr>
            <w:rFonts w:cs="Calibri" w:hAnsi="Calibri" w:eastAsia="Calibri" w:ascii="Calibri"/>
            <w:spacing w:val="0"/>
            <w:w w:val="100"/>
            <w:sz w:val="22"/>
            <w:szCs w:val="22"/>
          </w:rPr>
          <w:t>it</w:t>
        </w:r>
        <w:r>
          <w:rPr>
            <w:rFonts w:cs="Times New Roman" w:hAnsi="Times New Roman" w:eastAsia="Times New Roman" w:ascii="Times New Roman"/>
            <w:spacing w:val="-4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spacing w:val="0"/>
            <w:w w:val="100"/>
            <w:sz w:val="22"/>
            <w:szCs w:val="22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</w:hyperlink>
      <w:hyperlink r:id="rId65"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-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f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l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56"/>
            <w:w w:val="100"/>
            <w:sz w:val="22"/>
            <w:szCs w:val="22"/>
            <w:u w:val="single" w:color="0000FF"/>
          </w:rPr>
          <w:t> </w:t>
        </w:r>
        <w:r>
          <w:rPr>
            <w:rFonts w:cs="Calibri" w:hAnsi="Calibri" w:eastAsia="Calibri" w:ascii="Calibri"/>
            <w:color w:val="0000FF"/>
            <w:spacing w:val="-56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D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56"/>
            <w:w w:val="100"/>
            <w:sz w:val="22"/>
            <w:szCs w:val="22"/>
            <w:u w:val="single" w:color="0000FF"/>
          </w:rPr>
          <w:t> </w:t>
        </w:r>
        <w:r>
          <w:rPr>
            <w:rFonts w:cs="Calibri" w:hAnsi="Calibri" w:eastAsia="Calibri" w:ascii="Calibri"/>
            <w:color w:val="0000FF"/>
            <w:spacing w:val="-56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y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55"/>
            <w:w w:val="100"/>
            <w:sz w:val="22"/>
            <w:szCs w:val="22"/>
            <w:u w:val="single" w:color="0000FF"/>
          </w:rPr>
          <w:t> </w:t>
        </w:r>
        <w:r>
          <w:rPr>
            <w:rFonts w:cs="Calibri" w:hAnsi="Calibri" w:eastAsia="Calibri" w:ascii="Calibri"/>
            <w:color w:val="0000FF"/>
            <w:spacing w:val="-55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g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libri" w:hAnsi="Calibri" w:eastAsia="Calibri" w:ascii="Calibri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  <w:r>
          <w:rPr>
            <w:rFonts w:cs="Times New Roman" w:hAnsi="Times New Roman" w:eastAsia="Times New Roman" w:ascii="Times New Roman"/>
            <w:color w:val="0000FF"/>
            <w:spacing w:val="8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o</w:t>
        </w:r>
        <w:r>
          <w:rPr>
            <w:rFonts w:cs="Times New Roman" w:hAnsi="Times New Roman" w:eastAsia="Times New Roman" w:ascii="Times New Roman"/>
            <w:color w:val="000000"/>
            <w:spacing w:val="-6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C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H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IA</w:t>
        </w:r>
        <w:r>
          <w:rPr>
            <w:rFonts w:cs="Times New Roman" w:hAnsi="Times New Roman" w:eastAsia="Times New Roman" w:ascii="Times New Roman"/>
            <w:color w:val="000000"/>
            <w:spacing w:val="-7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in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r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d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o</w:t>
        </w:r>
        <w:r>
          <w:rPr>
            <w:rFonts w:cs="Times New Roman" w:hAnsi="Times New Roman" w:eastAsia="Times New Roman" w:ascii="Times New Roman"/>
            <w:color w:val="000000"/>
            <w:spacing w:val="-6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g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ain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acc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ss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o</w:t>
        </w:r>
        <w:r>
          <w:rPr>
            <w:rFonts w:cs="Times New Roman" w:hAnsi="Times New Roman" w:eastAsia="Times New Roman" w:ascii="Times New Roman"/>
            <w:color w:val="000000"/>
            <w:spacing w:val="-3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C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H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IA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S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u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b</w:t>
        </w:r>
        <w:r>
          <w:rPr>
            <w:rFonts w:cs="Calibri" w:hAnsi="Calibri" w:eastAsia="Calibri" w:ascii="Calibri"/>
            <w:color w:val="000000"/>
            <w:spacing w:val="2"/>
            <w:w w:val="100"/>
            <w:sz w:val="22"/>
            <w:szCs w:val="22"/>
          </w:rPr>
          <w:t>m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issi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n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-7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a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n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d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c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st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r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p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r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s.</w:t>
        </w:r>
        <w:r>
          <w:rPr>
            <w:rFonts w:cs="Times New Roman" w:hAnsi="Times New Roman" w:eastAsia="Times New Roman" w:ascii="Times New Roman"/>
            <w:color w:val="000000"/>
            <w:spacing w:val="-7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P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l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ase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r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f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o</w:t>
        </w:r>
        <w:r>
          <w:rPr>
            <w:rFonts w:cs="Times New Roman" w:hAnsi="Times New Roman" w:eastAsia="Times New Roman" w:ascii="Times New Roman"/>
            <w:color w:val="000000"/>
            <w:spacing w:val="-6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h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-9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C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st</w:t>
        </w:r>
        <w:r>
          <w:rPr>
            <w:rFonts w:cs="Times New Roman" w:hAnsi="Times New Roman" w:eastAsia="Times New Roman" w:ascii="Times New Roman"/>
            <w:color w:val="000000"/>
            <w:spacing w:val="-6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R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p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rt</w:t>
        </w:r>
        <w:r>
          <w:rPr>
            <w:rFonts w:cs="Times New Roman" w:hAnsi="Times New Roman" w:eastAsia="Times New Roman" w:ascii="Times New Roman"/>
            <w:color w:val="000000"/>
            <w:spacing w:val="-6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I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n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s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r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u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c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i</w:t>
        </w:r>
        <w:r>
          <w:rPr>
            <w:rFonts w:cs="Calibri" w:hAnsi="Calibri" w:eastAsia="Calibri" w:ascii="Calibri"/>
            <w:color w:val="000000"/>
            <w:spacing w:val="2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n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-7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f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r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m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r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-4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d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a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il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d</w:t>
        </w:r>
        <w:r>
          <w:rPr>
            <w:rFonts w:cs="Times New Roman" w:hAnsi="Times New Roman" w:eastAsia="Times New Roman" w:ascii="Times New Roman"/>
            <w:color w:val="000000"/>
            <w:spacing w:val="-8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s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p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s</w:t>
        </w:r>
        <w:r>
          <w:rPr>
            <w:rFonts w:cs="Times New Roman" w:hAnsi="Times New Roman" w:eastAsia="Times New Roman" w:ascii="Times New Roman"/>
            <w:color w:val="000000"/>
            <w:spacing w:val="-7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n</w:t>
        </w:r>
        <w:r>
          <w:rPr>
            <w:rFonts w:cs="Times New Roman" w:hAnsi="Times New Roman" w:eastAsia="Times New Roman" w:ascii="Times New Roman"/>
            <w:color w:val="000000"/>
            <w:spacing w:val="-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s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u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b</w:t>
        </w:r>
        <w:r>
          <w:rPr>
            <w:rFonts w:cs="Calibri" w:hAnsi="Calibri" w:eastAsia="Calibri" w:ascii="Calibri"/>
            <w:color w:val="000000"/>
            <w:spacing w:val="2"/>
            <w:w w:val="100"/>
            <w:sz w:val="22"/>
            <w:szCs w:val="22"/>
          </w:rPr>
          <w:t>m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i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i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n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g</w:t>
        </w:r>
        <w:r>
          <w:rPr>
            <w:rFonts w:cs="Times New Roman" w:hAnsi="Times New Roman" w:eastAsia="Times New Roman" w:ascii="Times New Roman"/>
            <w:color w:val="000000"/>
            <w:spacing w:val="-8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-1"/>
            <w:w w:val="100"/>
            <w:sz w:val="22"/>
            <w:szCs w:val="22"/>
          </w:rPr>
          <w:t>h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e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s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-6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f</w:t>
        </w:r>
        <w:r>
          <w:rPr>
            <w:rFonts w:cs="Calibri" w:hAnsi="Calibri" w:eastAsia="Calibri" w:ascii="Calibri"/>
            <w:color w:val="000000"/>
            <w:spacing w:val="1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-2"/>
            <w:w w:val="100"/>
            <w:sz w:val="22"/>
            <w:szCs w:val="22"/>
          </w:rPr>
          <w:t>r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ms.</w:t>
        </w:r>
      </w:hyperlink>
    </w:p>
    <w:p>
      <w:pPr>
        <w:rPr>
          <w:sz w:val="28"/>
          <w:szCs w:val="28"/>
        </w:rPr>
        <w:jc w:val="left"/>
        <w:spacing w:before="20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120"/>
      </w:pP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4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spacing w:val="2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tt</w:t>
      </w:r>
      <w:r>
        <w:rPr>
          <w:rFonts w:cs="Calibri" w:hAnsi="Calibri" w:eastAsia="Calibri" w:ascii="Calibri"/>
          <w:b/>
          <w:spacing w:val="-5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?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79"/>
        <w:ind w:left="120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Us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ss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ls.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ase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act</w:t>
      </w:r>
      <w:r>
        <w:rPr>
          <w:rFonts w:cs="Times New Roman" w:hAnsi="Times New Roman" w:eastAsia="Times New Roman" w:ascii="Times New Roman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38"/>
        <w:ind w:left="120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IA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lp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120"/>
      </w:pP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5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spacing w:val="2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H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te</w:t>
      </w:r>
      <w:r>
        <w:rPr>
          <w:rFonts w:cs="Times New Roman" w:hAnsi="Times New Roman" w:eastAsia="Times New Roman" w:ascii="Times New Roman"/>
          <w:b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tt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?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spacing w:before="79" w:lineRule="auto" w:line="275"/>
        <w:ind w:left="120" w:right="202"/>
      </w:pP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6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6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6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8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8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6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6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8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6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8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8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-8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4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8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“</w:t>
      </w:r>
      <w:r>
        <w:rPr>
          <w:rFonts w:cs="Calibri" w:hAnsi="Calibri" w:eastAsia="Calibri" w:ascii="Calibri"/>
          <w:spacing w:val="-8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6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6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”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6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8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6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6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1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1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-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1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8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lineRule="auto" w:line="276"/>
        <w:ind w:left="120" w:right="203"/>
      </w:pP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8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8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6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8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6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8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8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q</w:t>
      </w:r>
      <w:r>
        <w:rPr>
          <w:rFonts w:cs="Calibri" w:hAnsi="Calibri" w:eastAsia="Calibri" w:ascii="Calibri"/>
          <w:spacing w:val="-8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120"/>
      </w:pP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q</w:t>
      </w:r>
      <w:r>
        <w:rPr>
          <w:rFonts w:cs="Calibri" w:hAnsi="Calibri" w:eastAsia="Calibri" w:ascii="Calibri"/>
          <w:spacing w:val="-8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color w:val="0000FF"/>
          <w:spacing w:val="0"/>
          <w:w w:val="100"/>
          <w:sz w:val="22"/>
          <w:szCs w:val="22"/>
        </w:rPr>
      </w:r>
      <w:r>
        <w:rPr>
          <w:rFonts w:cs="Calibri" w:hAnsi="Calibri" w:eastAsia="Calibri" w:ascii="Calibri"/>
          <w:color w:val="0000FF"/>
          <w:spacing w:val="-5"/>
          <w:w w:val="100"/>
          <w:sz w:val="22"/>
          <w:szCs w:val="22"/>
          <w:u w:val="single" w:color="0000FF"/>
        </w:rPr>
        <w:t>C</w:t>
      </w:r>
      <w:r>
        <w:rPr>
          <w:rFonts w:cs="Calibri" w:hAnsi="Calibri" w:eastAsia="Calibri" w:ascii="Calibri"/>
          <w:color w:val="0000FF"/>
          <w:spacing w:val="-5"/>
          <w:w w:val="100"/>
          <w:sz w:val="22"/>
          <w:szCs w:val="22"/>
          <w:u w:val="single" w:color="0000FF"/>
        </w:rPr>
      </w:r>
      <w:hyperlink r:id="rId66"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  <w:t>H</w:t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  <w:t>I</w:t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7"/>
            <w:w w:val="100"/>
            <w:sz w:val="22"/>
            <w:szCs w:val="22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-7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4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4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7"/>
            <w:w w:val="100"/>
            <w:sz w:val="22"/>
            <w:szCs w:val="22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-7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4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-4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  <w:t>p</w:t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6"/>
            <w:w w:val="100"/>
            <w:sz w:val="22"/>
            <w:szCs w:val="22"/>
            <w:u w:val="single" w:color="0000FF"/>
          </w:rPr>
          <w:t>o</w:t>
        </w:r>
        <w:r>
          <w:rPr>
            <w:rFonts w:cs="Calibri" w:hAnsi="Calibri" w:eastAsia="Calibri" w:ascii="Calibri"/>
            <w:color w:val="0000FF"/>
            <w:spacing w:val="-6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  <w:t>r</w:t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4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4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8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-8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4"/>
            <w:w w:val="100"/>
            <w:sz w:val="22"/>
            <w:szCs w:val="22"/>
            <w:u w:val="single" w:color="0000FF"/>
          </w:rPr>
          <w:t>L</w:t>
        </w:r>
        <w:r>
          <w:rPr>
            <w:rFonts w:cs="Calibri" w:hAnsi="Calibri" w:eastAsia="Calibri" w:ascii="Calibri"/>
            <w:color w:val="0000FF"/>
            <w:spacing w:val="-4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4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4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  <w:t>C</w:t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  <w:t>F</w:t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7"/>
            <w:w w:val="100"/>
            <w:sz w:val="22"/>
            <w:szCs w:val="22"/>
            <w:u w:val="single" w:color="0000FF"/>
          </w:rPr>
          <w:t>@</w:t>
        </w:r>
        <w:r>
          <w:rPr>
            <w:rFonts w:cs="Calibri" w:hAnsi="Calibri" w:eastAsia="Calibri" w:ascii="Calibri"/>
            <w:color w:val="0000FF"/>
            <w:spacing w:val="-7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4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4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7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-7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7"/>
            <w:w w:val="100"/>
            <w:sz w:val="22"/>
            <w:szCs w:val="22"/>
            <w:u w:val="single" w:color="0000FF"/>
          </w:rPr>
          <w:t>t</w:t>
        </w:r>
        <w:r>
          <w:rPr>
            <w:rFonts w:cs="Calibri" w:hAnsi="Calibri" w:eastAsia="Calibri" w:ascii="Calibri"/>
            <w:color w:val="0000FF"/>
            <w:spacing w:val="-7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4"/>
            <w:w w:val="100"/>
            <w:sz w:val="22"/>
            <w:szCs w:val="22"/>
            <w:u w:val="single" w:color="0000FF"/>
          </w:rPr>
          <w:t>e</w:t>
        </w:r>
        <w:r>
          <w:rPr>
            <w:rFonts w:cs="Calibri" w:hAnsi="Calibri" w:eastAsia="Calibri" w:ascii="Calibri"/>
            <w:color w:val="0000FF"/>
            <w:spacing w:val="-4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  <w:t>m</w:t>
        </w:r>
        <w:r>
          <w:rPr>
            <w:rFonts w:cs="Calibri" w:hAnsi="Calibri" w:eastAsia="Calibri" w:ascii="Calibri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  <w:t>a</w:t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  <w:t>.</w:t>
        </w:r>
        <w:r>
          <w:rPr>
            <w:rFonts w:cs="Calibri" w:hAnsi="Calibri" w:eastAsia="Calibri" w:ascii="Calibri"/>
            <w:color w:val="0000FF"/>
            <w:spacing w:val="-5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-8"/>
            <w:w w:val="100"/>
            <w:sz w:val="22"/>
            <w:szCs w:val="22"/>
            <w:u w:val="single" w:color="0000FF"/>
          </w:rPr>
          <w:t>u</w:t>
        </w:r>
        <w:r>
          <w:rPr>
            <w:rFonts w:cs="Calibri" w:hAnsi="Calibri" w:eastAsia="Calibri" w:ascii="Calibri"/>
            <w:color w:val="0000FF"/>
            <w:spacing w:val="-8"/>
            <w:w w:val="100"/>
            <w:sz w:val="22"/>
            <w:szCs w:val="22"/>
            <w:u w:val="single" w:color="0000FF"/>
          </w:rPr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  <w:u w:val="single" w:color="0000FF"/>
          </w:rPr>
          <w:t>s</w:t>
        </w:r>
        <w:r>
          <w:rPr>
            <w:rFonts w:cs="Calibri" w:hAnsi="Calibri" w:eastAsia="Calibri" w:ascii="Calibri"/>
            <w:color w:val="0000FF"/>
            <w:spacing w:val="0"/>
            <w:w w:val="100"/>
            <w:sz w:val="22"/>
            <w:szCs w:val="22"/>
          </w:rPr>
        </w:r>
        <w:r>
          <w:rPr>
            <w:rFonts w:cs="Times New Roman" w:hAnsi="Times New Roman" w:eastAsia="Times New Roman" w:ascii="Times New Roman"/>
            <w:color w:val="0000FF"/>
            <w:spacing w:val="-14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a</w:t>
        </w:r>
        <w:r>
          <w:rPr>
            <w:rFonts w:cs="Calibri" w:hAnsi="Calibri" w:eastAsia="Calibri" w:ascii="Calibri"/>
            <w:color w:val="000000"/>
            <w:spacing w:val="-7"/>
            <w:w w:val="100"/>
            <w:sz w:val="22"/>
            <w:szCs w:val="22"/>
          </w:rPr>
          <w:t>l</w:t>
        </w:r>
      </w:hyperlink>
      <w:hyperlink r:id="rId67"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n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g</w:t>
        </w:r>
        <w:r>
          <w:rPr>
            <w:rFonts w:cs="Times New Roman" w:hAnsi="Times New Roman" w:eastAsia="Times New Roman" w:ascii="Times New Roman"/>
            <w:color w:val="000000"/>
            <w:spacing w:val="-17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w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i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h</w:t>
        </w:r>
        <w:r>
          <w:rPr>
            <w:rFonts w:cs="Times New Roman" w:hAnsi="Times New Roman" w:eastAsia="Times New Roman" w:ascii="Times New Roman"/>
            <w:color w:val="000000"/>
            <w:spacing w:val="-17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h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e</w:t>
        </w:r>
        <w:r>
          <w:rPr>
            <w:rFonts w:cs="Times New Roman" w:hAnsi="Times New Roman" w:eastAsia="Times New Roman" w:ascii="Times New Roman"/>
            <w:color w:val="000000"/>
            <w:spacing w:val="-16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f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l</w:t>
        </w:r>
        <w:r>
          <w:rPr>
            <w:rFonts w:cs="Calibri" w:hAnsi="Calibri" w:eastAsia="Calibri" w:ascii="Calibri"/>
            <w:color w:val="000000"/>
            <w:spacing w:val="-7"/>
            <w:w w:val="100"/>
            <w:sz w:val="22"/>
            <w:szCs w:val="22"/>
          </w:rPr>
          <w:t>l</w:t>
        </w:r>
        <w:r>
          <w:rPr>
            <w:rFonts w:cs="Calibri" w:hAnsi="Calibri" w:eastAsia="Calibri" w:ascii="Calibri"/>
            <w:color w:val="000000"/>
            <w:spacing w:val="-6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w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i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n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g</w:t>
        </w:r>
        <w:r>
          <w:rPr>
            <w:rFonts w:cs="Times New Roman" w:hAnsi="Times New Roman" w:eastAsia="Times New Roman" w:ascii="Times New Roman"/>
            <w:color w:val="000000"/>
            <w:spacing w:val="-15"/>
            <w:w w:val="100"/>
            <w:sz w:val="22"/>
            <w:szCs w:val="22"/>
          </w:rPr>
          <w:t> 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i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n</w:t>
        </w:r>
        <w:r>
          <w:rPr>
            <w:rFonts w:cs="Calibri" w:hAnsi="Calibri" w:eastAsia="Calibri" w:ascii="Calibri"/>
            <w:color w:val="000000"/>
            <w:spacing w:val="-7"/>
            <w:w w:val="100"/>
            <w:sz w:val="22"/>
            <w:szCs w:val="22"/>
          </w:rPr>
          <w:t>f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-7"/>
            <w:w w:val="100"/>
            <w:sz w:val="22"/>
            <w:szCs w:val="22"/>
          </w:rPr>
          <w:t>r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m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a</w:t>
        </w:r>
        <w:r>
          <w:rPr>
            <w:rFonts w:cs="Calibri" w:hAnsi="Calibri" w:eastAsia="Calibri" w:ascii="Calibri"/>
            <w:color w:val="000000"/>
            <w:spacing w:val="-4"/>
            <w:w w:val="100"/>
            <w:sz w:val="22"/>
            <w:szCs w:val="22"/>
          </w:rPr>
          <w:t>t</w:t>
        </w:r>
        <w:r>
          <w:rPr>
            <w:rFonts w:cs="Calibri" w:hAnsi="Calibri" w:eastAsia="Calibri" w:ascii="Calibri"/>
            <w:color w:val="000000"/>
            <w:spacing w:val="-7"/>
            <w:w w:val="100"/>
            <w:sz w:val="22"/>
            <w:szCs w:val="22"/>
          </w:rPr>
          <w:t>i</w:t>
        </w:r>
        <w:r>
          <w:rPr>
            <w:rFonts w:cs="Calibri" w:hAnsi="Calibri" w:eastAsia="Calibri" w:ascii="Calibri"/>
            <w:color w:val="000000"/>
            <w:spacing w:val="-3"/>
            <w:w w:val="100"/>
            <w:sz w:val="22"/>
            <w:szCs w:val="22"/>
          </w:rPr>
          <w:t>o</w:t>
        </w:r>
        <w:r>
          <w:rPr>
            <w:rFonts w:cs="Calibri" w:hAnsi="Calibri" w:eastAsia="Calibri" w:ascii="Calibri"/>
            <w:color w:val="000000"/>
            <w:spacing w:val="-5"/>
            <w:w w:val="100"/>
            <w:sz w:val="22"/>
            <w:szCs w:val="22"/>
          </w:rPr>
          <w:t>n</w:t>
        </w:r>
        <w:r>
          <w:rPr>
            <w:rFonts w:cs="Calibri" w:hAnsi="Calibri" w:eastAsia="Calibri" w:ascii="Calibri"/>
            <w:color w:val="000000"/>
            <w:spacing w:val="0"/>
            <w:w w:val="100"/>
            <w:sz w:val="22"/>
            <w:szCs w:val="22"/>
          </w:rPr>
          <w:t>:</w:t>
        </w:r>
      </w:hyperlink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82"/>
        <w:ind w:left="482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5"/>
          <w:w w:val="76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8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6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39"/>
        <w:ind w:left="482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5"/>
          <w:w w:val="76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-</w:t>
      </w:r>
      <w:r>
        <w:rPr>
          <w:rFonts w:cs="Calibri" w:hAnsi="Calibri" w:eastAsia="Calibri" w:ascii="Calibri"/>
          <w:spacing w:val="-6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41"/>
        <w:ind w:left="482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5"/>
          <w:w w:val="76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z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39"/>
        <w:ind w:left="482"/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5"/>
          <w:w w:val="76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1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6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41"/>
        <w:ind w:left="482"/>
        <w:sectPr>
          <w:pgMar w:header="0" w:footer="972" w:top="1400" w:bottom="280" w:left="1320" w:right="1320"/>
          <w:pgSz w:w="12240" w:h="15840"/>
        </w:sectPr>
      </w:pPr>
      <w:r>
        <w:rPr>
          <w:rFonts w:cs="Symbol" w:hAnsi="Symbol" w:eastAsia="Symbol" w:ascii="Symbol"/>
          <w:spacing w:val="0"/>
          <w:w w:val="76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5"/>
          <w:w w:val="76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q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6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57"/>
        <w:ind w:left="120"/>
      </w:pP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6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spacing w:val="2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?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41" w:lineRule="auto" w:line="274"/>
        <w:ind w:left="480" w:right="226"/>
      </w:pP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x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(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6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6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j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6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1</w:t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2"/>
        <w:ind w:left="480"/>
      </w:pP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4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7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3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x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sectPr>
      <w:pgMar w:header="0" w:footer="972" w:top="1380" w:bottom="280" w:left="1320" w:right="1320"/>
      <w:pgSz w:w="12240" w:h="15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72.2pt;margin-top:735.542pt;width:347.444pt;height:11pt;mso-position-horizontal-relative:page;mso-position-vertical-relative:page;z-index:-638" filled="f" stroked="f">
          <v:textbox inset="0,0,0,0">
            <w:txbxContent>
              <w:p>
                <w:pPr>
                  <w:rPr>
                    <w:rFonts w:cs="Arial Narrow" w:hAnsi="Arial Narrow" w:eastAsia="Arial Narrow" w:ascii="Arial Narrow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957</w:t>
                </w:r>
                <w:r>
                  <w:rPr>
                    <w:rFonts w:cs="Times New Roman" w:hAnsi="Times New Roman" w:eastAsia="Times New Roman" w:ascii="Times New Roman"/>
                    <w:color w:val="07406B"/>
                    <w:spacing w:val="-7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2"/>
                    <w:w w:val="100"/>
                    <w:sz w:val="18"/>
                    <w:szCs w:val="18"/>
                  </w:rPr>
                  <w:t>M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color w:val="07406B"/>
                    <w:spacing w:val="-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6.00</w:t>
                </w:r>
                <w:r>
                  <w:rPr>
                    <w:rFonts w:cs="Times New Roman" w:hAnsi="Times New Roman" w:eastAsia="Times New Roman" w:ascii="Times New Roman"/>
                    <w:color w:val="07406B"/>
                    <w:spacing w:val="3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|</w:t>
                </w:r>
                <w:r>
                  <w:rPr>
                    <w:rFonts w:cs="Times New Roman" w:hAnsi="Times New Roman" w:eastAsia="Times New Roman" w:ascii="Times New Roman"/>
                    <w:color w:val="07406B"/>
                    <w:spacing w:val="37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07406B"/>
                    <w:spacing w:val="-7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epo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3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3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2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color w:val="07406B"/>
                    <w:spacing w:val="-1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6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equ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3"/>
                    <w:w w:val="100"/>
                    <w:sz w:val="18"/>
                    <w:szCs w:val="18"/>
                  </w:rPr>
                  <w:t>m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en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3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color w:val="07406B"/>
                    <w:spacing w:val="-1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|</w:t>
                </w:r>
                <w:r>
                  <w:rPr>
                    <w:rFonts w:cs="Times New Roman" w:hAnsi="Times New Roman" w:eastAsia="Times New Roman" w:ascii="Times New Roman"/>
                    <w:color w:val="07406B"/>
                    <w:spacing w:val="-6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1"/>
                    <w:w w:val="100"/>
                    <w:sz w:val="18"/>
                    <w:szCs w:val="18"/>
                  </w:rPr>
                  <w:t>H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3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07406B"/>
                    <w:spacing w:val="-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3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b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3"/>
                    <w:w w:val="100"/>
                    <w:sz w:val="18"/>
                    <w:szCs w:val="18"/>
                  </w:rPr>
                  <w:t>m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2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2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3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color w:val="07406B"/>
                    <w:spacing w:val="-1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6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2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color w:val="07406B"/>
                    <w:spacing w:val="-1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1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3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Times New Roman" w:hAnsi="Times New Roman" w:eastAsia="Times New Roman" w:ascii="Times New Roman"/>
                    <w:color w:val="07406B"/>
                    <w:spacing w:val="-1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fo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color w:val="07406B"/>
                    <w:spacing w:val="-6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M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1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1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1"/>
                    <w:w w:val="100"/>
                    <w:sz w:val="18"/>
                    <w:szCs w:val="18"/>
                  </w:rPr>
                  <w:t>-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2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color w:val="07406B"/>
                    <w:spacing w:val="-1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3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2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07406B"/>
                    <w:spacing w:val="-7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epo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3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ts</w:t>
                </w:r>
                <w:r>
                  <w:rPr>
                    <w:rFonts w:cs="Arial Narrow" w:hAnsi="Arial Narrow" w:eastAsia="Arial Narrow" w:ascii="Arial Narrow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33.92pt;margin-top:732.422pt;width:8.21607pt;height:14.96pt;mso-position-horizontal-relative:page;mso-position-vertical-relative:page;z-index:-637" filled="f" stroked="f">
          <v:textbox inset="0,0,0,0">
            <w:txbxContent>
              <w:p>
                <w:pPr>
                  <w:rPr>
                    <w:rFonts w:cs="Arial Narrow" w:hAnsi="Arial Narrow" w:eastAsia="Arial Narrow" w:ascii="Arial Narrow"/>
                    <w:sz w:val="18"/>
                    <w:szCs w:val="18"/>
                  </w:rPr>
                  <w:jc w:val="left"/>
                  <w:spacing w:before="77"/>
                  <w:ind w:left="40"/>
                </w:pPr>
                <w:r>
                  <w:rPr>
                    <w:rFonts w:cs="Arial Narrow" w:hAnsi="Arial Narrow" w:eastAsia="Arial Narrow" w:ascii="Arial Narrow"/>
                    <w:w w:val="99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instrText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29.84pt;margin-top:732.302pt;width:12.2961pt;height:11.12pt;mso-position-horizontal-relative:page;mso-position-vertical-relative:page;z-index:-636" filled="f" stroked="f">
          <v:textbox inset="0,0,0,0">
            <w:txbxContent>
              <w:p>
                <w:pPr>
                  <w:rPr>
                    <w:rFonts w:cs="Arial Narrow" w:hAnsi="Arial Narrow" w:eastAsia="Arial Narrow" w:ascii="Arial Narrow"/>
                    <w:sz w:val="18"/>
                    <w:szCs w:val="18"/>
                  </w:rPr>
                  <w:jc w:val="left"/>
                  <w:ind w:left="42"/>
                </w:pPr>
                <w:r>
                  <w:rPr>
                    <w:rFonts w:cs="Arial Narrow" w:hAnsi="Arial Narrow" w:eastAsia="Arial Narrow" w:ascii="Arial Narrow"/>
                    <w:w w:val="99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instrText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  <w:instrText> PAGE </w:instrText>
                </w:r>
                <w:r>
                  <w:fldChar w:fldCharType="separate"/>
                </w:r>
                <w:r>
                  <w:t>0</w:t>
                </w:r>
                <w:r>
                  <w:fldChar w:fldCharType="end"/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</w:r>
                <w:r>
                  <w:rPr>
                    <w:rFonts w:cs="Arial Narrow" w:hAnsi="Arial Narrow" w:eastAsia="Arial Narrow" w:ascii="Arial Narrow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72.32pt;margin-top:735.662pt;width:347.444pt;height:11pt;mso-position-horizontal-relative:page;mso-position-vertical-relative:page;z-index:-635" filled="f" stroked="f">
          <v:textbox inset="0,0,0,0">
            <w:txbxContent>
              <w:p>
                <w:pPr>
                  <w:rPr>
                    <w:rFonts w:cs="Arial Narrow" w:hAnsi="Arial Narrow" w:eastAsia="Arial Narrow" w:ascii="Arial Narrow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957</w:t>
                </w:r>
                <w:r>
                  <w:rPr>
                    <w:rFonts w:cs="Times New Roman" w:hAnsi="Times New Roman" w:eastAsia="Times New Roman" w:ascii="Times New Roman"/>
                    <w:color w:val="07406B"/>
                    <w:spacing w:val="-7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2"/>
                    <w:w w:val="100"/>
                    <w:sz w:val="18"/>
                    <w:szCs w:val="18"/>
                  </w:rPr>
                  <w:t>M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color w:val="07406B"/>
                    <w:spacing w:val="-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6.00</w:t>
                </w:r>
                <w:r>
                  <w:rPr>
                    <w:rFonts w:cs="Times New Roman" w:hAnsi="Times New Roman" w:eastAsia="Times New Roman" w:ascii="Times New Roman"/>
                    <w:color w:val="07406B"/>
                    <w:spacing w:val="3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|</w:t>
                </w:r>
                <w:r>
                  <w:rPr>
                    <w:rFonts w:cs="Times New Roman" w:hAnsi="Times New Roman" w:eastAsia="Times New Roman" w:ascii="Times New Roman"/>
                    <w:color w:val="07406B"/>
                    <w:spacing w:val="37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07406B"/>
                    <w:spacing w:val="-7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epo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3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3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2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color w:val="07406B"/>
                    <w:spacing w:val="-1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6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equ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3"/>
                    <w:w w:val="100"/>
                    <w:sz w:val="18"/>
                    <w:szCs w:val="18"/>
                  </w:rPr>
                  <w:t>m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en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3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color w:val="07406B"/>
                    <w:spacing w:val="-1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|</w:t>
                </w:r>
                <w:r>
                  <w:rPr>
                    <w:rFonts w:cs="Times New Roman" w:hAnsi="Times New Roman" w:eastAsia="Times New Roman" w:ascii="Times New Roman"/>
                    <w:color w:val="07406B"/>
                    <w:spacing w:val="-6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1"/>
                    <w:w w:val="100"/>
                    <w:sz w:val="18"/>
                    <w:szCs w:val="18"/>
                  </w:rPr>
                  <w:t>H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3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07406B"/>
                    <w:spacing w:val="-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3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b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3"/>
                    <w:w w:val="100"/>
                    <w:sz w:val="18"/>
                    <w:szCs w:val="18"/>
                  </w:rPr>
                  <w:t>m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2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2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3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color w:val="07406B"/>
                    <w:spacing w:val="-1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6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2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color w:val="07406B"/>
                    <w:spacing w:val="-1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1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3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Times New Roman" w:hAnsi="Times New Roman" w:eastAsia="Times New Roman" w:ascii="Times New Roman"/>
                    <w:color w:val="07406B"/>
                    <w:spacing w:val="-1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fo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color w:val="07406B"/>
                    <w:spacing w:val="-6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M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1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1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1"/>
                    <w:w w:val="100"/>
                    <w:sz w:val="18"/>
                    <w:szCs w:val="18"/>
                  </w:rPr>
                  <w:t>-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2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color w:val="07406B"/>
                    <w:spacing w:val="-1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3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2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07406B"/>
                    <w:spacing w:val="-7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epo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-3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Arial Narrow" w:hAnsi="Arial Narrow" w:eastAsia="Arial Narrow" w:ascii="Arial Narrow"/>
                    <w:color w:val="07406B"/>
                    <w:spacing w:val="0"/>
                    <w:w w:val="100"/>
                    <w:sz w:val="18"/>
                    <w:szCs w:val="18"/>
                  </w:rPr>
                  <w:t>ts</w:t>
                </w:r>
                <w:r>
                  <w:rPr>
                    <w:rFonts w:cs="Arial Narrow" w:hAnsi="Arial Narrow" w:eastAsia="Arial Narrow" w:ascii="Arial Narrow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footer" Target="footer1.xml"/><Relationship Id="rId4" Type="http://schemas.openxmlformats.org/officeDocument/2006/relationships/hyperlink" Target="https://chiasubmissions.chia.state.ma.us/SSO/Account/Login?ReturnUrl=%2fsso" TargetMode="External"/><Relationship Id="rId5" Type="http://schemas.openxmlformats.org/officeDocument/2006/relationships/hyperlink" Target="" TargetMode="External"/><Relationship Id="rId6" Type="http://schemas.openxmlformats.org/officeDocument/2006/relationships/hyperlink" Target="http://www.chiamass.gov/" TargetMode="External"/><Relationship Id="rId7" Type="http://schemas.openxmlformats.org/officeDocument/2006/relationships/hyperlink" Target="" TargetMode="External"/><Relationship Id="rId8" Type="http://schemas.openxmlformats.org/officeDocument/2006/relationships/hyperlink" Target="http://www.chiamass.gov/nursing-facility-cost-report-forms-and-instructions" TargetMode="External"/><Relationship Id="rId9" Type="http://schemas.openxmlformats.org/officeDocument/2006/relationships/hyperlink" Target="" TargetMode="External"/><Relationship Id="rId10" Type="http://schemas.openxmlformats.org/officeDocument/2006/relationships/hyperlink" Target="http://www.chiamass.gov/nursing-facility-cost-report-forms-and-" TargetMode="External"/><Relationship Id="rId11" Type="http://schemas.openxmlformats.org/officeDocument/2006/relationships/hyperlink" Target="" TargetMode="External"/><Relationship Id="rId12" Type="http://schemas.openxmlformats.org/officeDocument/2006/relationships/hyperlink" Target="" TargetMode="External"/><Relationship Id="rId13" Type="http://schemas.openxmlformats.org/officeDocument/2006/relationships/hyperlink" Target="https://chiasubmissions.chia.state.ma.us/" TargetMode="External"/><Relationship Id="rId14" Type="http://schemas.openxmlformats.org/officeDocument/2006/relationships/hyperlink" Target="" TargetMode="External"/><Relationship Id="rId15" Type="http://schemas.openxmlformats.org/officeDocument/2006/relationships/hyperlink" Target="http://www.chiamass.gov/assets/docs/p/inetuseragreementotherprovider.pdf" TargetMode="External"/><Relationship Id="rId16" Type="http://schemas.openxmlformats.org/officeDocument/2006/relationships/hyperlink" Target="mailto:CHIA-DL-Data-Submitter-HelpDesk@state.ma.us" TargetMode="External"/><Relationship Id="rId17" Type="http://schemas.openxmlformats.org/officeDocument/2006/relationships/hyperlink" Target="" TargetMode="External"/><Relationship Id="rId18" Type="http://schemas.openxmlformats.org/officeDocument/2006/relationships/hyperlink" Target="mailto:HelpDesk@state.ma.us" TargetMode="External"/><Relationship Id="rId19" Type="http://schemas.openxmlformats.org/officeDocument/2006/relationships/hyperlink" Target="" TargetMode="External"/><Relationship Id="rId20" Type="http://schemas.openxmlformats.org/officeDocument/2006/relationships/hyperlink" Target="http://www.chiamass.gov/assets/Uploads/nh-rh-docs/Nursing-Facility-Non-Confidential-Data-Security-Agreement.pdf" TargetMode="External"/><Relationship Id="rId21" Type="http://schemas.openxmlformats.org/officeDocument/2006/relationships/hyperlink" Target="" TargetMode="External"/><Relationship Id="rId22" Type="http://schemas.openxmlformats.org/officeDocument/2006/relationships/hyperlink" Target="mailto:CHIA-DL-Data-Submitter-HelpDesk@state.ma.us" TargetMode="External"/><Relationship Id="rId23" Type="http://schemas.openxmlformats.org/officeDocument/2006/relationships/hyperlink" Target="" TargetMode="External"/><Relationship Id="rId24" Type="http://schemas.openxmlformats.org/officeDocument/2006/relationships/hyperlink" Target="http://www.chiamass.gov/assets/docs/p/inetuseragreementotherprovider.pdf" TargetMode="External"/><Relationship Id="rId25" Type="http://schemas.openxmlformats.org/officeDocument/2006/relationships/hyperlink" Target="" TargetMode="External"/><Relationship Id="rId26" Type="http://schemas.openxmlformats.org/officeDocument/2006/relationships/hyperlink" Target="mailto:CHIA-DL-Data-Submitter-HelpDesk@state.ma.us" TargetMode="External"/><Relationship Id="rId27" Type="http://schemas.openxmlformats.org/officeDocument/2006/relationships/hyperlink" Target="" TargetMode="External"/><Relationship Id="rId28" Type="http://schemas.openxmlformats.org/officeDocument/2006/relationships/hyperlink" Target="mailto:CHIAcostreports.LTCF@MassMail.State.MA.US" TargetMode="External"/><Relationship Id="rId29" Type="http://schemas.openxmlformats.org/officeDocument/2006/relationships/hyperlink" Target="" TargetMode="External"/><Relationship Id="rId30" Type="http://schemas.openxmlformats.org/officeDocument/2006/relationships/hyperlink" Target="mailto:CHIA-DL-Data-Submitter-HelpDesk@state.ma.us" TargetMode="External"/><Relationship Id="rId31" Type="http://schemas.openxmlformats.org/officeDocument/2006/relationships/hyperlink" Target="" TargetMode="External"/><Relationship Id="rId32" Type="http://schemas.openxmlformats.org/officeDocument/2006/relationships/hyperlink" Target="mailto:HelpDesk@state.ma.us" TargetMode="External"/><Relationship Id="rId33" Type="http://schemas.openxmlformats.org/officeDocument/2006/relationships/hyperlink" Target="" TargetMode="External"/><Relationship Id="rId34" Type="http://schemas.openxmlformats.org/officeDocument/2006/relationships/image" Target="media/image1.png"/><Relationship Id="rId35" Type="http://schemas.openxmlformats.org/officeDocument/2006/relationships/image" Target="media/image2.png"/><Relationship Id="rId36" Type="http://schemas.openxmlformats.org/officeDocument/2006/relationships/image" Target="media/image3.png"/><Relationship Id="rId37" Type="http://schemas.openxmlformats.org/officeDocument/2006/relationships/image" Target="media/image4.png"/><Relationship Id="rId38" Type="http://schemas.openxmlformats.org/officeDocument/2006/relationships/image" Target="media/image5.png"/><Relationship Id="rId39" Type="http://schemas.openxmlformats.org/officeDocument/2006/relationships/image" Target="media/image6.png"/><Relationship Id="rId40" Type="http://schemas.openxmlformats.org/officeDocument/2006/relationships/image" Target="media/image7.png"/><Relationship Id="rId41" Type="http://schemas.openxmlformats.org/officeDocument/2006/relationships/image" Target="media/image8.png"/><Relationship Id="rId42" Type="http://schemas.openxmlformats.org/officeDocument/2006/relationships/image" Target="media/image9.png"/><Relationship Id="rId43" Type="http://schemas.openxmlformats.org/officeDocument/2006/relationships/hyperlink" Target="http://www.chiamass.gov/nursing-facility-cost-report-forms-and-instructions" TargetMode="External"/><Relationship Id="rId44" Type="http://schemas.openxmlformats.org/officeDocument/2006/relationships/hyperlink" Target="" TargetMode="External"/><Relationship Id="rId45" Type="http://schemas.openxmlformats.org/officeDocument/2006/relationships/image" Target="media/image10.png"/><Relationship Id="rId46" Type="http://schemas.openxmlformats.org/officeDocument/2006/relationships/footer" Target="footer2.xml"/><Relationship Id="rId47" Type="http://schemas.openxmlformats.org/officeDocument/2006/relationships/image" Target="media/image11.png"/><Relationship Id="rId48" Type="http://schemas.openxmlformats.org/officeDocument/2006/relationships/image" Target="media/image12.png"/><Relationship Id="rId49" Type="http://schemas.openxmlformats.org/officeDocument/2006/relationships/image" Target="media/image13.png"/><Relationship Id="rId50" Type="http://schemas.openxmlformats.org/officeDocument/2006/relationships/image" Target="media/image14.png"/><Relationship Id="rId51" Type="http://schemas.openxmlformats.org/officeDocument/2006/relationships/image" Target="media/image15.png"/><Relationship Id="rId52" Type="http://schemas.openxmlformats.org/officeDocument/2006/relationships/image" Target="media/image16.png"/><Relationship Id="rId53" Type="http://schemas.openxmlformats.org/officeDocument/2006/relationships/image" Target="media/image17.png"/><Relationship Id="rId54" Type="http://schemas.openxmlformats.org/officeDocument/2006/relationships/hyperlink" Target="https://chiasubmissions.chia.state.ma.us/" TargetMode="External"/><Relationship Id="rId55" Type="http://schemas.openxmlformats.org/officeDocument/2006/relationships/hyperlink" Target="" TargetMode="External"/><Relationship Id="rId56" Type="http://schemas.openxmlformats.org/officeDocument/2006/relationships/hyperlink" Target="mailto:CHIA-DL-Data-Submitter-HelpDesk@state.ma.us" TargetMode="External"/><Relationship Id="rId57" Type="http://schemas.openxmlformats.org/officeDocument/2006/relationships/hyperlink" Target="" TargetMode="External"/><Relationship Id="rId58" Type="http://schemas.openxmlformats.org/officeDocument/2006/relationships/hyperlink" Target="mailto:Data-Submitter-HelpDesk@state.ma.us" TargetMode="External"/><Relationship Id="rId59" Type="http://schemas.openxmlformats.org/officeDocument/2006/relationships/hyperlink" Target="" TargetMode="External"/><Relationship Id="rId60" Type="http://schemas.openxmlformats.org/officeDocument/2006/relationships/hyperlink" Target="http://www.chiamass.gov/assets/docs/p/inetuseragreementotherprovider.pdf" TargetMode="External"/><Relationship Id="rId61" Type="http://schemas.openxmlformats.org/officeDocument/2006/relationships/hyperlink" Target="" TargetMode="External"/><Relationship Id="rId62" Type="http://schemas.openxmlformats.org/officeDocument/2006/relationships/hyperlink" Target="mailto:CHIA-DL-Data-Submitter-HelpDesk@state.ma.us" TargetMode="External"/><Relationship Id="rId63" Type="http://schemas.openxmlformats.org/officeDocument/2006/relationships/hyperlink" Target="" TargetMode="External"/><Relationship Id="rId64" Type="http://schemas.openxmlformats.org/officeDocument/2006/relationships/hyperlink" Target="http://www.chiamass.gov/assets/Uploads/nh-rh-docs/Nursing-Facility-Non-Confidential-Data-Security-Agreement.pdf" TargetMode="External"/><Relationship Id="rId65" Type="http://schemas.openxmlformats.org/officeDocument/2006/relationships/hyperlink" Target="" TargetMode="External"/><Relationship Id="rId66" Type="http://schemas.openxmlformats.org/officeDocument/2006/relationships/hyperlink" Target="mailto:CHIAcostreports.LTCF@state.ma.us" TargetMode="External"/><Relationship Id="rId67" Type="http://schemas.openxmlformats.org/officeDocument/2006/relationships/hyperlink" Target="" TargetMode="Externa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