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2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924"/>
      </w:pPr>
      <w:r>
        <w:pict>
          <v:shape type="#_x0000_t75" style="width:121.9pt;height:192.45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40"/>
          <w:szCs w:val="40"/>
        </w:rPr>
        <w:jc w:val="center"/>
        <w:spacing w:before="4"/>
        <w:ind w:left="1093" w:right="1488"/>
      </w:pPr>
      <w:r>
        <w:rPr>
          <w:rFonts w:cs="Cambria" w:hAnsi="Cambria" w:eastAsia="Cambria" w:ascii="Cambria"/>
          <w:b/>
          <w:spacing w:val="1"/>
          <w:w w:val="100"/>
          <w:sz w:val="40"/>
          <w:szCs w:val="40"/>
        </w:rPr>
        <w:t>C</w:t>
      </w:r>
      <w:r>
        <w:rPr>
          <w:rFonts w:cs="Cambria" w:hAnsi="Cambria" w:eastAsia="Cambria" w:ascii="Cambria"/>
          <w:b/>
          <w:spacing w:val="0"/>
          <w:w w:val="100"/>
          <w:sz w:val="40"/>
          <w:szCs w:val="40"/>
        </w:rPr>
        <w:t>o</w:t>
      </w:r>
      <w:r>
        <w:rPr>
          <w:rFonts w:cs="Cambria" w:hAnsi="Cambria" w:eastAsia="Cambria" w:ascii="Cambria"/>
          <w:b/>
          <w:spacing w:val="-2"/>
          <w:w w:val="100"/>
          <w:sz w:val="40"/>
          <w:szCs w:val="40"/>
        </w:rPr>
        <w:t>m</w:t>
      </w:r>
      <w:r>
        <w:rPr>
          <w:rFonts w:cs="Cambria" w:hAnsi="Cambria" w:eastAsia="Cambria" w:ascii="Cambria"/>
          <w:b/>
          <w:spacing w:val="4"/>
          <w:w w:val="100"/>
          <w:sz w:val="40"/>
          <w:szCs w:val="40"/>
        </w:rPr>
        <w:t>m</w:t>
      </w:r>
      <w:r>
        <w:rPr>
          <w:rFonts w:cs="Cambria" w:hAnsi="Cambria" w:eastAsia="Cambria" w:ascii="Cambria"/>
          <w:b/>
          <w:spacing w:val="0"/>
          <w:w w:val="100"/>
          <w:sz w:val="40"/>
          <w:szCs w:val="40"/>
        </w:rPr>
        <w:t>o</w:t>
      </w:r>
      <w:r>
        <w:rPr>
          <w:rFonts w:cs="Cambria" w:hAnsi="Cambria" w:eastAsia="Cambria" w:ascii="Cambria"/>
          <w:b/>
          <w:spacing w:val="1"/>
          <w:w w:val="100"/>
          <w:sz w:val="40"/>
          <w:szCs w:val="40"/>
        </w:rPr>
        <w:t>n</w:t>
      </w:r>
      <w:r>
        <w:rPr>
          <w:rFonts w:cs="Cambria" w:hAnsi="Cambria" w:eastAsia="Cambria" w:ascii="Cambria"/>
          <w:b/>
          <w:spacing w:val="0"/>
          <w:w w:val="100"/>
          <w:sz w:val="40"/>
          <w:szCs w:val="40"/>
        </w:rPr>
        <w:t>we</w:t>
      </w:r>
      <w:r>
        <w:rPr>
          <w:rFonts w:cs="Cambria" w:hAnsi="Cambria" w:eastAsia="Cambria" w:ascii="Cambria"/>
          <w:b/>
          <w:spacing w:val="-1"/>
          <w:w w:val="100"/>
          <w:sz w:val="40"/>
          <w:szCs w:val="40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40"/>
          <w:szCs w:val="40"/>
        </w:rPr>
        <w:t>l</w:t>
      </w:r>
      <w:r>
        <w:rPr>
          <w:rFonts w:cs="Cambria" w:hAnsi="Cambria" w:eastAsia="Cambria" w:ascii="Cambria"/>
          <w:b/>
          <w:spacing w:val="-2"/>
          <w:w w:val="100"/>
          <w:sz w:val="40"/>
          <w:szCs w:val="40"/>
        </w:rPr>
        <w:t>t</w:t>
      </w:r>
      <w:r>
        <w:rPr>
          <w:rFonts w:cs="Cambria" w:hAnsi="Cambria" w:eastAsia="Cambria" w:ascii="Cambria"/>
          <w:b/>
          <w:spacing w:val="0"/>
          <w:w w:val="100"/>
          <w:sz w:val="40"/>
          <w:szCs w:val="40"/>
        </w:rPr>
        <w:t>h</w:t>
      </w:r>
      <w:r>
        <w:rPr>
          <w:rFonts w:cs="Cambria" w:hAnsi="Cambria" w:eastAsia="Cambria" w:ascii="Cambria"/>
          <w:b/>
          <w:spacing w:val="4"/>
          <w:w w:val="100"/>
          <w:sz w:val="40"/>
          <w:szCs w:val="40"/>
        </w:rPr>
        <w:t> </w:t>
      </w:r>
      <w:r>
        <w:rPr>
          <w:rFonts w:cs="Cambria" w:hAnsi="Cambria" w:eastAsia="Cambria" w:ascii="Cambria"/>
          <w:b/>
          <w:spacing w:val="0"/>
          <w:w w:val="100"/>
          <w:sz w:val="40"/>
          <w:szCs w:val="40"/>
        </w:rPr>
        <w:t>of</w:t>
      </w:r>
      <w:r>
        <w:rPr>
          <w:rFonts w:cs="Cambria" w:hAnsi="Cambria" w:eastAsia="Cambria" w:ascii="Cambria"/>
          <w:b/>
          <w:spacing w:val="0"/>
          <w:w w:val="100"/>
          <w:sz w:val="40"/>
          <w:szCs w:val="40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40"/>
          <w:szCs w:val="40"/>
        </w:rPr>
        <w:t>Ma</w:t>
      </w:r>
      <w:r>
        <w:rPr>
          <w:rFonts w:cs="Cambria" w:hAnsi="Cambria" w:eastAsia="Cambria" w:ascii="Cambria"/>
          <w:b/>
          <w:spacing w:val="3"/>
          <w:w w:val="100"/>
          <w:sz w:val="40"/>
          <w:szCs w:val="40"/>
        </w:rPr>
        <w:t>ss</w:t>
      </w:r>
      <w:r>
        <w:rPr>
          <w:rFonts w:cs="Cambria" w:hAnsi="Cambria" w:eastAsia="Cambria" w:ascii="Cambria"/>
          <w:b/>
          <w:spacing w:val="-1"/>
          <w:w w:val="100"/>
          <w:sz w:val="40"/>
          <w:szCs w:val="40"/>
        </w:rPr>
        <w:t>a</w:t>
      </w:r>
      <w:r>
        <w:rPr>
          <w:rFonts w:cs="Cambria" w:hAnsi="Cambria" w:eastAsia="Cambria" w:ascii="Cambria"/>
          <w:b/>
          <w:spacing w:val="-5"/>
          <w:w w:val="100"/>
          <w:sz w:val="40"/>
          <w:szCs w:val="40"/>
        </w:rPr>
        <w:t>c</w:t>
      </w:r>
      <w:r>
        <w:rPr>
          <w:rFonts w:cs="Cambria" w:hAnsi="Cambria" w:eastAsia="Cambria" w:ascii="Cambria"/>
          <w:b/>
          <w:spacing w:val="-2"/>
          <w:w w:val="100"/>
          <w:sz w:val="40"/>
          <w:szCs w:val="40"/>
        </w:rPr>
        <w:t>h</w:t>
      </w:r>
      <w:r>
        <w:rPr>
          <w:rFonts w:cs="Cambria" w:hAnsi="Cambria" w:eastAsia="Cambria" w:ascii="Cambria"/>
          <w:b/>
          <w:spacing w:val="1"/>
          <w:w w:val="100"/>
          <w:sz w:val="40"/>
          <w:szCs w:val="40"/>
        </w:rPr>
        <w:t>u</w:t>
      </w:r>
      <w:r>
        <w:rPr>
          <w:rFonts w:cs="Cambria" w:hAnsi="Cambria" w:eastAsia="Cambria" w:ascii="Cambria"/>
          <w:b/>
          <w:spacing w:val="1"/>
          <w:w w:val="100"/>
          <w:sz w:val="40"/>
          <w:szCs w:val="40"/>
        </w:rPr>
        <w:t>s</w:t>
      </w:r>
      <w:r>
        <w:rPr>
          <w:rFonts w:cs="Cambria" w:hAnsi="Cambria" w:eastAsia="Cambria" w:ascii="Cambria"/>
          <w:b/>
          <w:spacing w:val="1"/>
          <w:w w:val="100"/>
          <w:sz w:val="40"/>
          <w:szCs w:val="40"/>
        </w:rPr>
        <w:t>e</w:t>
      </w:r>
      <w:r>
        <w:rPr>
          <w:rFonts w:cs="Cambria" w:hAnsi="Cambria" w:eastAsia="Cambria" w:ascii="Cambria"/>
          <w:b/>
          <w:spacing w:val="0"/>
          <w:w w:val="100"/>
          <w:sz w:val="40"/>
          <w:szCs w:val="40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40"/>
          <w:szCs w:val="40"/>
        </w:rPr>
        <w:t>t</w:t>
      </w:r>
      <w:r>
        <w:rPr>
          <w:rFonts w:cs="Cambria" w:hAnsi="Cambria" w:eastAsia="Cambria" w:ascii="Cambria"/>
          <w:b/>
          <w:spacing w:val="0"/>
          <w:w w:val="100"/>
          <w:sz w:val="40"/>
          <w:szCs w:val="40"/>
        </w:rPr>
        <w:t>s</w:t>
      </w:r>
      <w:r>
        <w:rPr>
          <w:rFonts w:cs="Cambria" w:hAnsi="Cambria" w:eastAsia="Cambria" w:ascii="Cambria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40"/>
          <w:szCs w:val="40"/>
        </w:rPr>
        <w:jc w:val="center"/>
        <w:ind w:left="198" w:right="579"/>
      </w:pPr>
      <w:r>
        <w:rPr>
          <w:rFonts w:cs="Cambria" w:hAnsi="Cambria" w:eastAsia="Cambria" w:ascii="Cambria"/>
          <w:b/>
          <w:spacing w:val="1"/>
          <w:w w:val="100"/>
          <w:sz w:val="40"/>
          <w:szCs w:val="40"/>
        </w:rPr>
        <w:t>C</w:t>
      </w:r>
      <w:r>
        <w:rPr>
          <w:rFonts w:cs="Cambria" w:hAnsi="Cambria" w:eastAsia="Cambria" w:ascii="Cambria"/>
          <w:b/>
          <w:spacing w:val="-2"/>
          <w:w w:val="100"/>
          <w:sz w:val="40"/>
          <w:szCs w:val="40"/>
        </w:rPr>
        <w:t>e</w:t>
      </w:r>
      <w:r>
        <w:rPr>
          <w:rFonts w:cs="Cambria" w:hAnsi="Cambria" w:eastAsia="Cambria" w:ascii="Cambria"/>
          <w:b/>
          <w:spacing w:val="3"/>
          <w:w w:val="100"/>
          <w:sz w:val="40"/>
          <w:szCs w:val="40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40"/>
          <w:szCs w:val="40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40"/>
          <w:szCs w:val="40"/>
        </w:rPr>
        <w:t>e</w:t>
      </w:r>
      <w:r>
        <w:rPr>
          <w:rFonts w:cs="Cambria" w:hAnsi="Cambria" w:eastAsia="Cambria" w:ascii="Cambria"/>
          <w:b/>
          <w:spacing w:val="0"/>
          <w:w w:val="100"/>
          <w:sz w:val="40"/>
          <w:szCs w:val="40"/>
        </w:rPr>
        <w:t>r</w:t>
      </w:r>
      <w:r>
        <w:rPr>
          <w:rFonts w:cs="Cambria" w:hAnsi="Cambria" w:eastAsia="Cambria" w:ascii="Cambria"/>
          <w:b/>
          <w:spacing w:val="0"/>
          <w:w w:val="100"/>
          <w:sz w:val="40"/>
          <w:szCs w:val="40"/>
        </w:rPr>
        <w:t> </w:t>
      </w:r>
      <w:r>
        <w:rPr>
          <w:rFonts w:cs="Cambria" w:hAnsi="Cambria" w:eastAsia="Cambria" w:ascii="Cambria"/>
          <w:b/>
          <w:spacing w:val="1"/>
          <w:w w:val="100"/>
          <w:sz w:val="40"/>
          <w:szCs w:val="40"/>
        </w:rPr>
        <w:t>f</w:t>
      </w:r>
      <w:r>
        <w:rPr>
          <w:rFonts w:cs="Cambria" w:hAnsi="Cambria" w:eastAsia="Cambria" w:ascii="Cambria"/>
          <w:b/>
          <w:spacing w:val="0"/>
          <w:w w:val="100"/>
          <w:sz w:val="40"/>
          <w:szCs w:val="40"/>
        </w:rPr>
        <w:t>or</w:t>
      </w:r>
      <w:r>
        <w:rPr>
          <w:rFonts w:cs="Cambria" w:hAnsi="Cambria" w:eastAsia="Cambria" w:ascii="Cambria"/>
          <w:b/>
          <w:spacing w:val="-2"/>
          <w:w w:val="100"/>
          <w:sz w:val="40"/>
          <w:szCs w:val="40"/>
        </w:rPr>
        <w:t> </w:t>
      </w:r>
      <w:r>
        <w:rPr>
          <w:rFonts w:cs="Cambria" w:hAnsi="Cambria" w:eastAsia="Cambria" w:ascii="Cambria"/>
          <w:b/>
          <w:spacing w:val="0"/>
          <w:w w:val="100"/>
          <w:sz w:val="40"/>
          <w:szCs w:val="40"/>
        </w:rPr>
        <w:t>H</w:t>
      </w:r>
      <w:r>
        <w:rPr>
          <w:rFonts w:cs="Cambria" w:hAnsi="Cambria" w:eastAsia="Cambria" w:ascii="Cambria"/>
          <w:b/>
          <w:spacing w:val="1"/>
          <w:w w:val="100"/>
          <w:sz w:val="40"/>
          <w:szCs w:val="40"/>
        </w:rPr>
        <w:t>e</w:t>
      </w:r>
      <w:r>
        <w:rPr>
          <w:rFonts w:cs="Cambria" w:hAnsi="Cambria" w:eastAsia="Cambria" w:ascii="Cambria"/>
          <w:b/>
          <w:spacing w:val="0"/>
          <w:w w:val="100"/>
          <w:sz w:val="40"/>
          <w:szCs w:val="40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40"/>
          <w:szCs w:val="40"/>
        </w:rPr>
        <w:t>l</w:t>
      </w:r>
      <w:r>
        <w:rPr>
          <w:rFonts w:cs="Cambria" w:hAnsi="Cambria" w:eastAsia="Cambria" w:ascii="Cambria"/>
          <w:b/>
          <w:spacing w:val="0"/>
          <w:w w:val="100"/>
          <w:sz w:val="40"/>
          <w:szCs w:val="40"/>
        </w:rPr>
        <w:t>th</w:t>
      </w:r>
      <w:r>
        <w:rPr>
          <w:rFonts w:cs="Cambria" w:hAnsi="Cambria" w:eastAsia="Cambria" w:ascii="Cambria"/>
          <w:b/>
          <w:spacing w:val="3"/>
          <w:w w:val="100"/>
          <w:sz w:val="40"/>
          <w:szCs w:val="40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40"/>
          <w:szCs w:val="40"/>
        </w:rPr>
        <w:t>I</w:t>
      </w:r>
      <w:r>
        <w:rPr>
          <w:rFonts w:cs="Cambria" w:hAnsi="Cambria" w:eastAsia="Cambria" w:ascii="Cambria"/>
          <w:b/>
          <w:spacing w:val="1"/>
          <w:w w:val="100"/>
          <w:sz w:val="40"/>
          <w:szCs w:val="40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40"/>
          <w:szCs w:val="40"/>
        </w:rPr>
        <w:t>f</w:t>
      </w:r>
      <w:r>
        <w:rPr>
          <w:rFonts w:cs="Cambria" w:hAnsi="Cambria" w:eastAsia="Cambria" w:ascii="Cambria"/>
          <w:b/>
          <w:spacing w:val="0"/>
          <w:w w:val="100"/>
          <w:sz w:val="40"/>
          <w:szCs w:val="40"/>
        </w:rPr>
        <w:t>or</w:t>
      </w:r>
      <w:r>
        <w:rPr>
          <w:rFonts w:cs="Cambria" w:hAnsi="Cambria" w:eastAsia="Cambria" w:ascii="Cambria"/>
          <w:b/>
          <w:spacing w:val="1"/>
          <w:w w:val="100"/>
          <w:sz w:val="40"/>
          <w:szCs w:val="40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40"/>
          <w:szCs w:val="40"/>
        </w:rPr>
        <w:t>a</w:t>
      </w:r>
      <w:r>
        <w:rPr>
          <w:rFonts w:cs="Cambria" w:hAnsi="Cambria" w:eastAsia="Cambria" w:ascii="Cambria"/>
          <w:b/>
          <w:spacing w:val="0"/>
          <w:w w:val="100"/>
          <w:sz w:val="40"/>
          <w:szCs w:val="40"/>
        </w:rPr>
        <w:t>t</w:t>
      </w:r>
      <w:r>
        <w:rPr>
          <w:rFonts w:cs="Cambria" w:hAnsi="Cambria" w:eastAsia="Cambria" w:ascii="Cambria"/>
          <w:b/>
          <w:spacing w:val="1"/>
          <w:w w:val="100"/>
          <w:sz w:val="40"/>
          <w:szCs w:val="40"/>
        </w:rPr>
        <w:t>i</w:t>
      </w:r>
      <w:r>
        <w:rPr>
          <w:rFonts w:cs="Cambria" w:hAnsi="Cambria" w:eastAsia="Cambria" w:ascii="Cambria"/>
          <w:b/>
          <w:spacing w:val="0"/>
          <w:w w:val="100"/>
          <w:sz w:val="40"/>
          <w:szCs w:val="40"/>
        </w:rPr>
        <w:t>on</w:t>
      </w:r>
      <w:r>
        <w:rPr>
          <w:rFonts w:cs="Cambria" w:hAnsi="Cambria" w:eastAsia="Cambria" w:ascii="Cambria"/>
          <w:b/>
          <w:spacing w:val="6"/>
          <w:w w:val="100"/>
          <w:sz w:val="40"/>
          <w:szCs w:val="40"/>
        </w:rPr>
        <w:t> </w:t>
      </w:r>
      <w:r>
        <w:rPr>
          <w:rFonts w:cs="Cambria" w:hAnsi="Cambria" w:eastAsia="Cambria" w:ascii="Cambria"/>
          <w:b/>
          <w:spacing w:val="-6"/>
          <w:w w:val="100"/>
          <w:sz w:val="40"/>
          <w:szCs w:val="40"/>
        </w:rPr>
        <w:t>a</w:t>
      </w:r>
      <w:r>
        <w:rPr>
          <w:rFonts w:cs="Cambria" w:hAnsi="Cambria" w:eastAsia="Cambria" w:ascii="Cambria"/>
          <w:b/>
          <w:spacing w:val="3"/>
          <w:w w:val="100"/>
          <w:sz w:val="40"/>
          <w:szCs w:val="40"/>
        </w:rPr>
        <w:t>n</w:t>
      </w:r>
      <w:r>
        <w:rPr>
          <w:rFonts w:cs="Cambria" w:hAnsi="Cambria" w:eastAsia="Cambria" w:ascii="Cambria"/>
          <w:b/>
          <w:spacing w:val="0"/>
          <w:w w:val="100"/>
          <w:sz w:val="40"/>
          <w:szCs w:val="40"/>
        </w:rPr>
        <w:t>d</w:t>
      </w:r>
      <w:r>
        <w:rPr>
          <w:rFonts w:cs="Cambria" w:hAnsi="Cambria" w:eastAsia="Cambria" w:ascii="Cambria"/>
          <w:b/>
          <w:spacing w:val="1"/>
          <w:w w:val="100"/>
          <w:sz w:val="40"/>
          <w:szCs w:val="40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40"/>
          <w:szCs w:val="40"/>
        </w:rPr>
        <w:t>A</w:t>
      </w:r>
      <w:r>
        <w:rPr>
          <w:rFonts w:cs="Cambria" w:hAnsi="Cambria" w:eastAsia="Cambria" w:ascii="Cambria"/>
          <w:b/>
          <w:spacing w:val="3"/>
          <w:w w:val="100"/>
          <w:sz w:val="40"/>
          <w:szCs w:val="40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40"/>
          <w:szCs w:val="40"/>
        </w:rPr>
        <w:t>al</w:t>
      </w:r>
      <w:r>
        <w:rPr>
          <w:rFonts w:cs="Cambria" w:hAnsi="Cambria" w:eastAsia="Cambria" w:ascii="Cambria"/>
          <w:b/>
          <w:spacing w:val="1"/>
          <w:w w:val="100"/>
          <w:sz w:val="40"/>
          <w:szCs w:val="40"/>
        </w:rPr>
        <w:t>y</w:t>
      </w:r>
      <w:r>
        <w:rPr>
          <w:rFonts w:cs="Cambria" w:hAnsi="Cambria" w:eastAsia="Cambria" w:ascii="Cambria"/>
          <w:b/>
          <w:spacing w:val="1"/>
          <w:w w:val="100"/>
          <w:sz w:val="40"/>
          <w:szCs w:val="40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40"/>
          <w:szCs w:val="40"/>
        </w:rPr>
        <w:t>is</w:t>
      </w:r>
      <w:r>
        <w:rPr>
          <w:rFonts w:cs="Cambria" w:hAnsi="Cambria" w:eastAsia="Cambria" w:ascii="Cambria"/>
          <w:spacing w:val="0"/>
          <w:w w:val="100"/>
          <w:sz w:val="40"/>
          <w:szCs w:val="4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36"/>
          <w:szCs w:val="36"/>
        </w:rPr>
        <w:jc w:val="center"/>
        <w:ind w:left="2832" w:right="3169"/>
      </w:pPr>
      <w:r>
        <w:rPr>
          <w:rFonts w:cs="Cambria" w:hAnsi="Cambria" w:eastAsia="Cambria" w:ascii="Cambria"/>
          <w:b/>
          <w:spacing w:val="3"/>
          <w:w w:val="100"/>
          <w:sz w:val="36"/>
          <w:szCs w:val="36"/>
        </w:rPr>
        <w:t>F</w:t>
      </w:r>
      <w:r>
        <w:rPr>
          <w:rFonts w:cs="Cambria" w:hAnsi="Cambria" w:eastAsia="Cambria" w:ascii="Cambria"/>
          <w:b/>
          <w:spacing w:val="0"/>
          <w:w w:val="100"/>
          <w:sz w:val="36"/>
          <w:szCs w:val="36"/>
        </w:rPr>
        <w:t>i</w:t>
      </w:r>
      <w:r>
        <w:rPr>
          <w:rFonts w:cs="Cambria" w:hAnsi="Cambria" w:eastAsia="Cambria" w:ascii="Cambria"/>
          <w:b/>
          <w:spacing w:val="3"/>
          <w:w w:val="100"/>
          <w:sz w:val="36"/>
          <w:szCs w:val="36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36"/>
          <w:szCs w:val="36"/>
        </w:rPr>
        <w:t>ca</w:t>
      </w:r>
      <w:r>
        <w:rPr>
          <w:rFonts w:cs="Cambria" w:hAnsi="Cambria" w:eastAsia="Cambria" w:ascii="Cambria"/>
          <w:b/>
          <w:spacing w:val="0"/>
          <w:w w:val="100"/>
          <w:sz w:val="36"/>
          <w:szCs w:val="36"/>
        </w:rPr>
        <w:t>l</w:t>
      </w:r>
      <w:r>
        <w:rPr>
          <w:rFonts w:cs="Cambria" w:hAnsi="Cambria" w:eastAsia="Cambria" w:ascii="Cambria"/>
          <w:b/>
          <w:spacing w:val="-13"/>
          <w:w w:val="100"/>
          <w:sz w:val="36"/>
          <w:szCs w:val="36"/>
        </w:rPr>
        <w:t> </w:t>
      </w:r>
      <w:r>
        <w:rPr>
          <w:rFonts w:cs="Cambria" w:hAnsi="Cambria" w:eastAsia="Cambria" w:ascii="Cambria"/>
          <w:b/>
          <w:spacing w:val="1"/>
          <w:w w:val="100"/>
          <w:sz w:val="36"/>
          <w:szCs w:val="36"/>
        </w:rPr>
        <w:t>Y</w:t>
      </w:r>
      <w:r>
        <w:rPr>
          <w:rFonts w:cs="Cambria" w:hAnsi="Cambria" w:eastAsia="Cambria" w:ascii="Cambria"/>
          <w:b/>
          <w:spacing w:val="3"/>
          <w:w w:val="100"/>
          <w:sz w:val="36"/>
          <w:szCs w:val="36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36"/>
          <w:szCs w:val="36"/>
        </w:rPr>
        <w:t>a</w:t>
      </w:r>
      <w:r>
        <w:rPr>
          <w:rFonts w:cs="Cambria" w:hAnsi="Cambria" w:eastAsia="Cambria" w:ascii="Cambria"/>
          <w:b/>
          <w:spacing w:val="0"/>
          <w:w w:val="100"/>
          <w:sz w:val="36"/>
          <w:szCs w:val="36"/>
        </w:rPr>
        <w:t>r</w:t>
      </w:r>
      <w:r>
        <w:rPr>
          <w:rFonts w:cs="Cambria" w:hAnsi="Cambria" w:eastAsia="Cambria" w:ascii="Cambria"/>
          <w:b/>
          <w:spacing w:val="7"/>
          <w:w w:val="100"/>
          <w:sz w:val="36"/>
          <w:szCs w:val="36"/>
        </w:rPr>
        <w:t> </w:t>
      </w:r>
      <w:r>
        <w:rPr>
          <w:rFonts w:cs="Cambria" w:hAnsi="Cambria" w:eastAsia="Cambria" w:ascii="Cambria"/>
          <w:b/>
          <w:spacing w:val="5"/>
          <w:w w:val="96"/>
          <w:sz w:val="36"/>
          <w:szCs w:val="36"/>
        </w:rPr>
        <w:t>2</w:t>
      </w:r>
      <w:r>
        <w:rPr>
          <w:rFonts w:cs="Cambria" w:hAnsi="Cambria" w:eastAsia="Cambria" w:ascii="Cambria"/>
          <w:b/>
          <w:spacing w:val="3"/>
          <w:w w:val="96"/>
          <w:sz w:val="36"/>
          <w:szCs w:val="36"/>
        </w:rPr>
        <w:t>0</w:t>
      </w:r>
      <w:r>
        <w:rPr>
          <w:rFonts w:cs="Cambria" w:hAnsi="Cambria" w:eastAsia="Cambria" w:ascii="Cambria"/>
          <w:b/>
          <w:spacing w:val="-5"/>
          <w:w w:val="96"/>
          <w:sz w:val="36"/>
          <w:szCs w:val="36"/>
        </w:rPr>
        <w:t>1</w:t>
      </w:r>
      <w:r>
        <w:rPr>
          <w:rFonts w:cs="Cambria" w:hAnsi="Cambria" w:eastAsia="Cambria" w:ascii="Cambria"/>
          <w:b/>
          <w:spacing w:val="0"/>
          <w:w w:val="96"/>
          <w:sz w:val="36"/>
          <w:szCs w:val="36"/>
        </w:rPr>
        <w:t>2</w:t>
      </w:r>
      <w:r>
        <w:rPr>
          <w:rFonts w:cs="Cambria" w:hAnsi="Cambria" w:eastAsia="Cambria" w:ascii="Cambria"/>
          <w:spacing w:val="0"/>
          <w:w w:val="100"/>
          <w:sz w:val="36"/>
          <w:szCs w:val="36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36"/>
          <w:szCs w:val="36"/>
        </w:rPr>
        <w:jc w:val="center"/>
        <w:ind w:left="1054" w:right="1332"/>
      </w:pPr>
      <w:r>
        <w:rPr>
          <w:rFonts w:cs="Cambria" w:hAnsi="Cambria" w:eastAsia="Cambria" w:ascii="Cambria"/>
          <w:b/>
          <w:spacing w:val="-1"/>
          <w:w w:val="100"/>
          <w:sz w:val="36"/>
          <w:szCs w:val="36"/>
        </w:rPr>
        <w:t>I</w:t>
      </w:r>
      <w:r>
        <w:rPr>
          <w:rFonts w:cs="Cambria" w:hAnsi="Cambria" w:eastAsia="Cambria" w:ascii="Cambria"/>
          <w:b/>
          <w:spacing w:val="3"/>
          <w:w w:val="100"/>
          <w:sz w:val="36"/>
          <w:szCs w:val="36"/>
        </w:rPr>
        <w:t>n</w:t>
      </w:r>
      <w:r>
        <w:rPr>
          <w:rFonts w:cs="Cambria" w:hAnsi="Cambria" w:eastAsia="Cambria" w:ascii="Cambria"/>
          <w:b/>
          <w:spacing w:val="4"/>
          <w:w w:val="100"/>
          <w:sz w:val="36"/>
          <w:szCs w:val="36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36"/>
          <w:szCs w:val="36"/>
        </w:rPr>
        <w:t>a</w:t>
      </w:r>
      <w:r>
        <w:rPr>
          <w:rFonts w:cs="Cambria" w:hAnsi="Cambria" w:eastAsia="Cambria" w:ascii="Cambria"/>
          <w:b/>
          <w:spacing w:val="1"/>
          <w:w w:val="100"/>
          <w:sz w:val="36"/>
          <w:szCs w:val="36"/>
        </w:rPr>
        <w:t>t</w:t>
      </w:r>
      <w:r>
        <w:rPr>
          <w:rFonts w:cs="Cambria" w:hAnsi="Cambria" w:eastAsia="Cambria" w:ascii="Cambria"/>
          <w:b/>
          <w:spacing w:val="0"/>
          <w:w w:val="100"/>
          <w:sz w:val="36"/>
          <w:szCs w:val="36"/>
        </w:rPr>
        <w:t>i</w:t>
      </w:r>
      <w:r>
        <w:rPr>
          <w:rFonts w:cs="Cambria" w:hAnsi="Cambria" w:eastAsia="Cambria" w:ascii="Cambria"/>
          <w:b/>
          <w:spacing w:val="-6"/>
          <w:w w:val="100"/>
          <w:sz w:val="36"/>
          <w:szCs w:val="36"/>
        </w:rPr>
        <w:t>e</w:t>
      </w:r>
      <w:r>
        <w:rPr>
          <w:rFonts w:cs="Cambria" w:hAnsi="Cambria" w:eastAsia="Cambria" w:ascii="Cambria"/>
          <w:b/>
          <w:spacing w:val="8"/>
          <w:w w:val="100"/>
          <w:sz w:val="36"/>
          <w:szCs w:val="36"/>
        </w:rPr>
        <w:t>n</w:t>
      </w:r>
      <w:r>
        <w:rPr>
          <w:rFonts w:cs="Cambria" w:hAnsi="Cambria" w:eastAsia="Cambria" w:ascii="Cambria"/>
          <w:b/>
          <w:spacing w:val="0"/>
          <w:w w:val="100"/>
          <w:sz w:val="36"/>
          <w:szCs w:val="36"/>
        </w:rPr>
        <w:t>t</w:t>
      </w:r>
      <w:r>
        <w:rPr>
          <w:rFonts w:cs="Cambria" w:hAnsi="Cambria" w:eastAsia="Cambria" w:ascii="Cambria"/>
          <w:b/>
          <w:spacing w:val="-7"/>
          <w:w w:val="100"/>
          <w:sz w:val="36"/>
          <w:szCs w:val="36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36"/>
          <w:szCs w:val="36"/>
        </w:rPr>
        <w:t>H</w:t>
      </w:r>
      <w:r>
        <w:rPr>
          <w:rFonts w:cs="Cambria" w:hAnsi="Cambria" w:eastAsia="Cambria" w:ascii="Cambria"/>
          <w:b/>
          <w:spacing w:val="-1"/>
          <w:w w:val="100"/>
          <w:sz w:val="36"/>
          <w:szCs w:val="36"/>
        </w:rPr>
        <w:t>o</w:t>
      </w:r>
      <w:r>
        <w:rPr>
          <w:rFonts w:cs="Cambria" w:hAnsi="Cambria" w:eastAsia="Cambria" w:ascii="Cambria"/>
          <w:b/>
          <w:spacing w:val="3"/>
          <w:w w:val="100"/>
          <w:sz w:val="36"/>
          <w:szCs w:val="36"/>
        </w:rPr>
        <w:t>s</w:t>
      </w:r>
      <w:r>
        <w:rPr>
          <w:rFonts w:cs="Cambria" w:hAnsi="Cambria" w:eastAsia="Cambria" w:ascii="Cambria"/>
          <w:b/>
          <w:spacing w:val="1"/>
          <w:w w:val="100"/>
          <w:sz w:val="36"/>
          <w:szCs w:val="36"/>
        </w:rPr>
        <w:t>p</w:t>
      </w:r>
      <w:r>
        <w:rPr>
          <w:rFonts w:cs="Cambria" w:hAnsi="Cambria" w:eastAsia="Cambria" w:ascii="Cambria"/>
          <w:b/>
          <w:spacing w:val="0"/>
          <w:w w:val="100"/>
          <w:sz w:val="36"/>
          <w:szCs w:val="36"/>
        </w:rPr>
        <w:t>i</w:t>
      </w:r>
      <w:r>
        <w:rPr>
          <w:rFonts w:cs="Cambria" w:hAnsi="Cambria" w:eastAsia="Cambria" w:ascii="Cambria"/>
          <w:b/>
          <w:spacing w:val="1"/>
          <w:w w:val="100"/>
          <w:sz w:val="36"/>
          <w:szCs w:val="36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36"/>
          <w:szCs w:val="36"/>
        </w:rPr>
        <w:t>a</w:t>
      </w:r>
      <w:r>
        <w:rPr>
          <w:rFonts w:cs="Cambria" w:hAnsi="Cambria" w:eastAsia="Cambria" w:ascii="Cambria"/>
          <w:b/>
          <w:spacing w:val="0"/>
          <w:w w:val="100"/>
          <w:sz w:val="36"/>
          <w:szCs w:val="36"/>
        </w:rPr>
        <w:t>l</w:t>
      </w:r>
      <w:r>
        <w:rPr>
          <w:rFonts w:cs="Cambria" w:hAnsi="Cambria" w:eastAsia="Cambria" w:ascii="Cambria"/>
          <w:b/>
          <w:spacing w:val="-5"/>
          <w:w w:val="100"/>
          <w:sz w:val="36"/>
          <w:szCs w:val="36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36"/>
          <w:szCs w:val="36"/>
        </w:rPr>
        <w:t>D</w:t>
      </w:r>
      <w:r>
        <w:rPr>
          <w:rFonts w:cs="Cambria" w:hAnsi="Cambria" w:eastAsia="Cambria" w:ascii="Cambria"/>
          <w:b/>
          <w:spacing w:val="-3"/>
          <w:w w:val="100"/>
          <w:sz w:val="36"/>
          <w:szCs w:val="36"/>
        </w:rPr>
        <w:t>i</w:t>
      </w:r>
      <w:r>
        <w:rPr>
          <w:rFonts w:cs="Cambria" w:hAnsi="Cambria" w:eastAsia="Cambria" w:ascii="Cambria"/>
          <w:b/>
          <w:spacing w:val="8"/>
          <w:w w:val="100"/>
          <w:sz w:val="36"/>
          <w:szCs w:val="36"/>
        </w:rPr>
        <w:t>s</w:t>
      </w:r>
      <w:r>
        <w:rPr>
          <w:rFonts w:cs="Cambria" w:hAnsi="Cambria" w:eastAsia="Cambria" w:ascii="Cambria"/>
          <w:b/>
          <w:spacing w:val="-3"/>
          <w:w w:val="100"/>
          <w:sz w:val="36"/>
          <w:szCs w:val="36"/>
        </w:rPr>
        <w:t>c</w:t>
      </w:r>
      <w:r>
        <w:rPr>
          <w:rFonts w:cs="Cambria" w:hAnsi="Cambria" w:eastAsia="Cambria" w:ascii="Cambria"/>
          <w:b/>
          <w:spacing w:val="4"/>
          <w:w w:val="100"/>
          <w:sz w:val="36"/>
          <w:szCs w:val="36"/>
        </w:rPr>
        <w:t>h</w:t>
      </w:r>
      <w:r>
        <w:rPr>
          <w:rFonts w:cs="Cambria" w:hAnsi="Cambria" w:eastAsia="Cambria" w:ascii="Cambria"/>
          <w:b/>
          <w:spacing w:val="-1"/>
          <w:w w:val="100"/>
          <w:sz w:val="36"/>
          <w:szCs w:val="36"/>
        </w:rPr>
        <w:t>ar</w:t>
      </w:r>
      <w:r>
        <w:rPr>
          <w:rFonts w:cs="Cambria" w:hAnsi="Cambria" w:eastAsia="Cambria" w:ascii="Cambria"/>
          <w:b/>
          <w:spacing w:val="2"/>
          <w:w w:val="100"/>
          <w:sz w:val="36"/>
          <w:szCs w:val="36"/>
        </w:rPr>
        <w:t>g</w:t>
      </w:r>
      <w:r>
        <w:rPr>
          <w:rFonts w:cs="Cambria" w:hAnsi="Cambria" w:eastAsia="Cambria" w:ascii="Cambria"/>
          <w:b/>
          <w:spacing w:val="0"/>
          <w:w w:val="100"/>
          <w:sz w:val="36"/>
          <w:szCs w:val="36"/>
        </w:rPr>
        <w:t>e</w:t>
      </w:r>
      <w:r>
        <w:rPr>
          <w:rFonts w:cs="Cambria" w:hAnsi="Cambria" w:eastAsia="Cambria" w:ascii="Cambria"/>
          <w:b/>
          <w:spacing w:val="-6"/>
          <w:w w:val="100"/>
          <w:sz w:val="36"/>
          <w:szCs w:val="36"/>
        </w:rPr>
        <w:t> </w:t>
      </w:r>
      <w:r>
        <w:rPr>
          <w:rFonts w:cs="Cambria" w:hAnsi="Cambria" w:eastAsia="Cambria" w:ascii="Cambria"/>
          <w:b/>
          <w:spacing w:val="-3"/>
          <w:w w:val="96"/>
          <w:sz w:val="36"/>
          <w:szCs w:val="36"/>
        </w:rPr>
        <w:t>D</w:t>
      </w:r>
      <w:r>
        <w:rPr>
          <w:rFonts w:cs="Cambria" w:hAnsi="Cambria" w:eastAsia="Cambria" w:ascii="Cambria"/>
          <w:b/>
          <w:spacing w:val="3"/>
          <w:w w:val="96"/>
          <w:sz w:val="36"/>
          <w:szCs w:val="36"/>
        </w:rPr>
        <w:t>a</w:t>
      </w:r>
      <w:r>
        <w:rPr>
          <w:rFonts w:cs="Cambria" w:hAnsi="Cambria" w:eastAsia="Cambria" w:ascii="Cambria"/>
          <w:b/>
          <w:spacing w:val="0"/>
          <w:w w:val="96"/>
          <w:sz w:val="36"/>
          <w:szCs w:val="36"/>
        </w:rPr>
        <w:t>t</w:t>
      </w:r>
      <w:r>
        <w:rPr>
          <w:rFonts w:cs="Cambria" w:hAnsi="Cambria" w:eastAsia="Cambria" w:ascii="Cambria"/>
          <w:b/>
          <w:spacing w:val="6"/>
          <w:w w:val="96"/>
          <w:sz w:val="36"/>
          <w:szCs w:val="36"/>
        </w:rPr>
        <w:t>a</w:t>
      </w:r>
      <w:r>
        <w:rPr>
          <w:rFonts w:cs="Cambria" w:hAnsi="Cambria" w:eastAsia="Cambria" w:ascii="Cambria"/>
          <w:b/>
          <w:spacing w:val="-2"/>
          <w:w w:val="96"/>
          <w:sz w:val="36"/>
          <w:szCs w:val="36"/>
        </w:rPr>
        <w:t>b</w:t>
      </w:r>
      <w:r>
        <w:rPr>
          <w:rFonts w:cs="Cambria" w:hAnsi="Cambria" w:eastAsia="Cambria" w:ascii="Cambria"/>
          <w:b/>
          <w:spacing w:val="11"/>
          <w:w w:val="96"/>
          <w:sz w:val="36"/>
          <w:szCs w:val="36"/>
        </w:rPr>
        <w:t>a</w:t>
      </w:r>
      <w:r>
        <w:rPr>
          <w:rFonts w:cs="Cambria" w:hAnsi="Cambria" w:eastAsia="Cambria" w:ascii="Cambria"/>
          <w:b/>
          <w:spacing w:val="1"/>
          <w:w w:val="96"/>
          <w:sz w:val="36"/>
          <w:szCs w:val="36"/>
        </w:rPr>
        <w:t>se</w:t>
      </w:r>
      <w:r>
        <w:rPr>
          <w:rFonts w:cs="Cambria" w:hAnsi="Cambria" w:eastAsia="Cambria" w:ascii="Cambria"/>
          <w:spacing w:val="0"/>
          <w:w w:val="100"/>
          <w:sz w:val="36"/>
          <w:szCs w:val="36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Cambria" w:hAnsi="Cambria" w:eastAsia="Cambria" w:ascii="Cambria"/>
          <w:sz w:val="36"/>
          <w:szCs w:val="36"/>
        </w:rPr>
        <w:jc w:val="center"/>
        <w:ind w:left="2232" w:right="2636"/>
      </w:pPr>
      <w:r>
        <w:rPr>
          <w:rFonts w:cs="Cambria" w:hAnsi="Cambria" w:eastAsia="Cambria" w:ascii="Cambria"/>
          <w:b/>
          <w:spacing w:val="1"/>
          <w:w w:val="100"/>
          <w:sz w:val="36"/>
          <w:szCs w:val="36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36"/>
          <w:szCs w:val="36"/>
        </w:rPr>
        <w:t>o</w:t>
      </w:r>
      <w:r>
        <w:rPr>
          <w:rFonts w:cs="Cambria" w:hAnsi="Cambria" w:eastAsia="Cambria" w:ascii="Cambria"/>
          <w:b/>
          <w:spacing w:val="-3"/>
          <w:w w:val="100"/>
          <w:sz w:val="36"/>
          <w:szCs w:val="36"/>
        </w:rPr>
        <w:t>c</w:t>
      </w:r>
      <w:r>
        <w:rPr>
          <w:rFonts w:cs="Cambria" w:hAnsi="Cambria" w:eastAsia="Cambria" w:ascii="Cambria"/>
          <w:b/>
          <w:spacing w:val="3"/>
          <w:w w:val="100"/>
          <w:sz w:val="36"/>
          <w:szCs w:val="36"/>
        </w:rPr>
        <w:t>u</w:t>
      </w:r>
      <w:r>
        <w:rPr>
          <w:rFonts w:cs="Cambria" w:hAnsi="Cambria" w:eastAsia="Cambria" w:ascii="Cambria"/>
          <w:b/>
          <w:spacing w:val="1"/>
          <w:w w:val="100"/>
          <w:sz w:val="36"/>
          <w:szCs w:val="36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36"/>
          <w:szCs w:val="36"/>
        </w:rPr>
        <w:t>e</w:t>
      </w:r>
      <w:r>
        <w:rPr>
          <w:rFonts w:cs="Cambria" w:hAnsi="Cambria" w:eastAsia="Cambria" w:ascii="Cambria"/>
          <w:b/>
          <w:spacing w:val="4"/>
          <w:w w:val="100"/>
          <w:sz w:val="36"/>
          <w:szCs w:val="36"/>
        </w:rPr>
        <w:t>n</w:t>
      </w:r>
      <w:r>
        <w:rPr>
          <w:rFonts w:cs="Cambria" w:hAnsi="Cambria" w:eastAsia="Cambria" w:ascii="Cambria"/>
          <w:b/>
          <w:spacing w:val="1"/>
          <w:w w:val="100"/>
          <w:sz w:val="36"/>
          <w:szCs w:val="36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36"/>
          <w:szCs w:val="36"/>
        </w:rPr>
        <w:t>a</w:t>
      </w:r>
      <w:r>
        <w:rPr>
          <w:rFonts w:cs="Cambria" w:hAnsi="Cambria" w:eastAsia="Cambria" w:ascii="Cambria"/>
          <w:b/>
          <w:spacing w:val="8"/>
          <w:w w:val="100"/>
          <w:sz w:val="36"/>
          <w:szCs w:val="36"/>
        </w:rPr>
        <w:t>t</w:t>
      </w:r>
      <w:r>
        <w:rPr>
          <w:rFonts w:cs="Cambria" w:hAnsi="Cambria" w:eastAsia="Cambria" w:ascii="Cambria"/>
          <w:b/>
          <w:spacing w:val="-5"/>
          <w:w w:val="100"/>
          <w:sz w:val="36"/>
          <w:szCs w:val="36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36"/>
          <w:szCs w:val="36"/>
        </w:rPr>
        <w:t>o</w:t>
      </w:r>
      <w:r>
        <w:rPr>
          <w:rFonts w:cs="Cambria" w:hAnsi="Cambria" w:eastAsia="Cambria" w:ascii="Cambria"/>
          <w:b/>
          <w:spacing w:val="0"/>
          <w:w w:val="100"/>
          <w:sz w:val="36"/>
          <w:szCs w:val="36"/>
        </w:rPr>
        <w:t>n</w:t>
      </w:r>
      <w:r>
        <w:rPr>
          <w:rFonts w:cs="Cambria" w:hAnsi="Cambria" w:eastAsia="Cambria" w:ascii="Cambria"/>
          <w:b/>
          <w:spacing w:val="-13"/>
          <w:w w:val="100"/>
          <w:sz w:val="36"/>
          <w:szCs w:val="36"/>
        </w:rPr>
        <w:t> </w:t>
      </w:r>
      <w:r>
        <w:rPr>
          <w:rFonts w:cs="Cambria" w:hAnsi="Cambria" w:eastAsia="Cambria" w:ascii="Cambria"/>
          <w:b/>
          <w:spacing w:val="-1"/>
          <w:w w:val="96"/>
          <w:sz w:val="36"/>
          <w:szCs w:val="36"/>
        </w:rPr>
        <w:t>M</w:t>
      </w:r>
      <w:r>
        <w:rPr>
          <w:rFonts w:cs="Cambria" w:hAnsi="Cambria" w:eastAsia="Cambria" w:ascii="Cambria"/>
          <w:b/>
          <w:spacing w:val="6"/>
          <w:w w:val="96"/>
          <w:sz w:val="36"/>
          <w:szCs w:val="36"/>
        </w:rPr>
        <w:t>a</w:t>
      </w:r>
      <w:r>
        <w:rPr>
          <w:rFonts w:cs="Cambria" w:hAnsi="Cambria" w:eastAsia="Cambria" w:ascii="Cambria"/>
          <w:b/>
          <w:spacing w:val="1"/>
          <w:w w:val="96"/>
          <w:sz w:val="36"/>
          <w:szCs w:val="36"/>
        </w:rPr>
        <w:t>n</w:t>
      </w:r>
      <w:r>
        <w:rPr>
          <w:rFonts w:cs="Cambria" w:hAnsi="Cambria" w:eastAsia="Cambria" w:ascii="Cambria"/>
          <w:b/>
          <w:spacing w:val="3"/>
          <w:w w:val="96"/>
          <w:sz w:val="36"/>
          <w:szCs w:val="36"/>
        </w:rPr>
        <w:t>ua</w:t>
      </w:r>
      <w:r>
        <w:rPr>
          <w:rFonts w:cs="Cambria" w:hAnsi="Cambria" w:eastAsia="Cambria" w:ascii="Cambria"/>
          <w:b/>
          <w:spacing w:val="0"/>
          <w:w w:val="96"/>
          <w:sz w:val="36"/>
          <w:szCs w:val="36"/>
        </w:rPr>
        <w:t>l</w:t>
      </w:r>
      <w:r>
        <w:rPr>
          <w:rFonts w:cs="Cambria" w:hAnsi="Cambria" w:eastAsia="Cambria" w:ascii="Cambria"/>
          <w:spacing w:val="0"/>
          <w:w w:val="10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32"/>
          <w:szCs w:val="32"/>
        </w:rPr>
        <w:jc w:val="left"/>
        <w:ind w:left="2831"/>
      </w:pPr>
      <w:r>
        <w:rPr>
          <w:rFonts w:cs="Cambria" w:hAnsi="Cambria" w:eastAsia="Cambria" w:ascii="Cambria"/>
          <w:b/>
          <w:spacing w:val="1"/>
          <w:w w:val="100"/>
          <w:sz w:val="32"/>
          <w:szCs w:val="32"/>
        </w:rPr>
        <w:t>I</w:t>
      </w:r>
      <w:r>
        <w:rPr>
          <w:rFonts w:cs="Cambria" w:hAnsi="Cambria" w:eastAsia="Cambria" w:ascii="Cambria"/>
          <w:b/>
          <w:spacing w:val="2"/>
          <w:w w:val="100"/>
          <w:sz w:val="32"/>
          <w:szCs w:val="3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32"/>
          <w:szCs w:val="32"/>
        </w:rPr>
        <w:t>s</w:t>
      </w:r>
      <w:r>
        <w:rPr>
          <w:rFonts w:cs="Cambria" w:hAnsi="Cambria" w:eastAsia="Cambria" w:ascii="Cambria"/>
          <w:b/>
          <w:spacing w:val="1"/>
          <w:w w:val="100"/>
          <w:sz w:val="32"/>
          <w:szCs w:val="3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32"/>
          <w:szCs w:val="32"/>
        </w:rPr>
        <w:t>e</w:t>
      </w:r>
      <w:r>
        <w:rPr>
          <w:rFonts w:cs="Cambria" w:hAnsi="Cambria" w:eastAsia="Cambria" w:ascii="Cambria"/>
          <w:b/>
          <w:spacing w:val="4"/>
          <w:w w:val="100"/>
          <w:sz w:val="32"/>
          <w:szCs w:val="3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32"/>
          <w:szCs w:val="32"/>
        </w:rPr>
        <w:t>:</w:t>
      </w:r>
      <w:r>
        <w:rPr>
          <w:rFonts w:cs="Cambria" w:hAnsi="Cambria" w:eastAsia="Cambria" w:ascii="Cambria"/>
          <w:b/>
          <w:spacing w:val="-7"/>
          <w:w w:val="100"/>
          <w:sz w:val="32"/>
          <w:szCs w:val="3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32"/>
          <w:szCs w:val="32"/>
        </w:rPr>
        <w:t>J</w:t>
      </w:r>
      <w:r>
        <w:rPr>
          <w:rFonts w:cs="Cambria" w:hAnsi="Cambria" w:eastAsia="Cambria" w:ascii="Cambria"/>
          <w:b/>
          <w:spacing w:val="-3"/>
          <w:w w:val="100"/>
          <w:sz w:val="32"/>
          <w:szCs w:val="32"/>
        </w:rPr>
        <w:t>a</w:t>
      </w:r>
      <w:r>
        <w:rPr>
          <w:rFonts w:cs="Cambria" w:hAnsi="Cambria" w:eastAsia="Cambria" w:ascii="Cambria"/>
          <w:b/>
          <w:spacing w:val="4"/>
          <w:w w:val="100"/>
          <w:sz w:val="32"/>
          <w:szCs w:val="32"/>
        </w:rPr>
        <w:t>n</w:t>
      </w:r>
      <w:r>
        <w:rPr>
          <w:rFonts w:cs="Cambria" w:hAnsi="Cambria" w:eastAsia="Cambria" w:ascii="Cambria"/>
          <w:b/>
          <w:spacing w:val="2"/>
          <w:w w:val="100"/>
          <w:sz w:val="32"/>
          <w:szCs w:val="32"/>
        </w:rPr>
        <w:t>u</w:t>
      </w:r>
      <w:r>
        <w:rPr>
          <w:rFonts w:cs="Cambria" w:hAnsi="Cambria" w:eastAsia="Cambria" w:ascii="Cambria"/>
          <w:b/>
          <w:spacing w:val="0"/>
          <w:w w:val="100"/>
          <w:sz w:val="32"/>
          <w:szCs w:val="32"/>
        </w:rPr>
        <w:t>a</w:t>
      </w:r>
      <w:r>
        <w:rPr>
          <w:rFonts w:cs="Cambria" w:hAnsi="Cambria" w:eastAsia="Cambria" w:ascii="Cambria"/>
          <w:b/>
          <w:spacing w:val="-3"/>
          <w:w w:val="100"/>
          <w:sz w:val="32"/>
          <w:szCs w:val="3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32"/>
          <w:szCs w:val="32"/>
        </w:rPr>
        <w:t>y</w:t>
      </w:r>
      <w:r>
        <w:rPr>
          <w:rFonts w:cs="Cambria" w:hAnsi="Cambria" w:eastAsia="Cambria" w:ascii="Cambria"/>
          <w:b/>
          <w:spacing w:val="-9"/>
          <w:w w:val="100"/>
          <w:sz w:val="32"/>
          <w:szCs w:val="32"/>
        </w:rPr>
        <w:t> </w:t>
      </w:r>
      <w:r>
        <w:rPr>
          <w:rFonts w:cs="Cambria" w:hAnsi="Cambria" w:eastAsia="Cambria" w:ascii="Cambria"/>
          <w:b/>
          <w:spacing w:val="3"/>
          <w:w w:val="100"/>
          <w:sz w:val="32"/>
          <w:szCs w:val="32"/>
        </w:rPr>
        <w:t>2</w:t>
      </w:r>
      <w:r>
        <w:rPr>
          <w:rFonts w:cs="Cambria" w:hAnsi="Cambria" w:eastAsia="Cambria" w:ascii="Cambria"/>
          <w:b/>
          <w:spacing w:val="1"/>
          <w:w w:val="100"/>
          <w:sz w:val="32"/>
          <w:szCs w:val="32"/>
        </w:rPr>
        <w:t>0</w:t>
      </w:r>
      <w:r>
        <w:rPr>
          <w:rFonts w:cs="Cambria" w:hAnsi="Cambria" w:eastAsia="Cambria" w:ascii="Cambria"/>
          <w:b/>
          <w:spacing w:val="3"/>
          <w:w w:val="100"/>
          <w:sz w:val="32"/>
          <w:szCs w:val="3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32"/>
          <w:szCs w:val="32"/>
        </w:rPr>
        <w:t>4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</w:r>
    </w:p>
    <w:p>
      <w:pPr>
        <w:rPr>
          <w:rFonts w:cs="Cambria" w:hAnsi="Cambria" w:eastAsia="Cambria" w:ascii="Cambria"/>
          <w:sz w:val="20"/>
          <w:szCs w:val="20"/>
        </w:rPr>
        <w:jc w:val="center"/>
        <w:spacing w:before="3"/>
        <w:ind w:left="3178" w:right="3152"/>
      </w:pPr>
      <w:r>
        <w:rPr>
          <w:rFonts w:cs="Cambria" w:hAnsi="Cambria" w:eastAsia="Cambria" w:ascii="Cambria"/>
          <w:b/>
          <w:spacing w:val="0"/>
          <w:w w:val="100"/>
          <w:sz w:val="20"/>
          <w:szCs w:val="20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0"/>
          <w:szCs w:val="20"/>
        </w:rPr>
        <w:t>p</w:t>
      </w:r>
      <w:r>
        <w:rPr>
          <w:rFonts w:cs="Cambria" w:hAnsi="Cambria" w:eastAsia="Cambria" w:ascii="Cambria"/>
          <w:b/>
          <w:spacing w:val="1"/>
          <w:w w:val="100"/>
          <w:sz w:val="20"/>
          <w:szCs w:val="20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0"/>
          <w:szCs w:val="20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0"/>
          <w:szCs w:val="20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0"/>
          <w:szCs w:val="20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0"/>
          <w:szCs w:val="20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0"/>
          <w:szCs w:val="20"/>
        </w:rPr>
        <w:t>:</w:t>
      </w:r>
      <w:r>
        <w:rPr>
          <w:rFonts w:cs="Cambria" w:hAnsi="Cambria" w:eastAsia="Cambria" w:ascii="Cambria"/>
          <w:b/>
          <w:spacing w:val="-9"/>
          <w:w w:val="100"/>
          <w:sz w:val="20"/>
          <w:szCs w:val="20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0"/>
          <w:szCs w:val="20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0"/>
          <w:szCs w:val="20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0"/>
          <w:szCs w:val="20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0"/>
          <w:szCs w:val="20"/>
        </w:rPr>
        <w:t>t</w:t>
      </w:r>
      <w:r>
        <w:rPr>
          <w:rFonts w:cs="Cambria" w:hAnsi="Cambria" w:eastAsia="Cambria" w:ascii="Cambria"/>
          <w:b/>
          <w:spacing w:val="2"/>
          <w:w w:val="100"/>
          <w:sz w:val="20"/>
          <w:szCs w:val="20"/>
        </w:rPr>
        <w:t>e</w:t>
      </w:r>
      <w:r>
        <w:rPr>
          <w:rFonts w:cs="Cambria" w:hAnsi="Cambria" w:eastAsia="Cambria" w:ascii="Cambria"/>
          <w:b/>
          <w:spacing w:val="3"/>
          <w:w w:val="100"/>
          <w:sz w:val="20"/>
          <w:szCs w:val="20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0"/>
          <w:szCs w:val="20"/>
        </w:rPr>
        <w:t>ber</w:t>
      </w:r>
      <w:r>
        <w:rPr>
          <w:rFonts w:cs="Cambria" w:hAnsi="Cambria" w:eastAsia="Cambria" w:ascii="Cambria"/>
          <w:b/>
          <w:spacing w:val="-7"/>
          <w:w w:val="100"/>
          <w:sz w:val="20"/>
          <w:szCs w:val="20"/>
        </w:rPr>
        <w:t> </w:t>
      </w:r>
      <w:r>
        <w:rPr>
          <w:rFonts w:cs="Cambria" w:hAnsi="Cambria" w:eastAsia="Cambria" w:ascii="Cambria"/>
          <w:b/>
          <w:spacing w:val="0"/>
          <w:w w:val="99"/>
          <w:sz w:val="20"/>
          <w:szCs w:val="20"/>
        </w:rPr>
        <w:t>2</w:t>
      </w:r>
      <w:r>
        <w:rPr>
          <w:rFonts w:cs="Cambria" w:hAnsi="Cambria" w:eastAsia="Cambria" w:ascii="Cambria"/>
          <w:b/>
          <w:spacing w:val="-1"/>
          <w:w w:val="99"/>
          <w:sz w:val="20"/>
          <w:szCs w:val="20"/>
        </w:rPr>
        <w:t>0</w:t>
      </w:r>
      <w:r>
        <w:rPr>
          <w:rFonts w:cs="Cambria" w:hAnsi="Cambria" w:eastAsia="Cambria" w:ascii="Cambria"/>
          <w:b/>
          <w:spacing w:val="2"/>
          <w:w w:val="99"/>
          <w:sz w:val="20"/>
          <w:szCs w:val="20"/>
        </w:rPr>
        <w:t>1</w:t>
      </w:r>
      <w:r>
        <w:rPr>
          <w:rFonts w:cs="Cambria" w:hAnsi="Cambria" w:eastAsia="Cambria" w:ascii="Cambria"/>
          <w:b/>
          <w:spacing w:val="0"/>
          <w:w w:val="99"/>
          <w:sz w:val="20"/>
          <w:szCs w:val="20"/>
        </w:rPr>
        <w:t>4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18"/>
          <w:szCs w:val="18"/>
        </w:rPr>
        <w:jc w:val="center"/>
        <w:ind w:left="2846" w:right="3180"/>
      </w:pPr>
      <w:r>
        <w:rPr>
          <w:rFonts w:cs="Cambria" w:hAnsi="Cambria" w:eastAsia="Cambria" w:ascii="Cambria"/>
          <w:b/>
          <w:spacing w:val="0"/>
          <w:w w:val="97"/>
          <w:sz w:val="18"/>
          <w:szCs w:val="18"/>
        </w:rPr>
        <w:t>C</w:t>
      </w:r>
      <w:r>
        <w:rPr>
          <w:rFonts w:cs="Cambria" w:hAnsi="Cambria" w:eastAsia="Cambria" w:ascii="Cambria"/>
          <w:b/>
          <w:spacing w:val="3"/>
          <w:w w:val="97"/>
          <w:sz w:val="18"/>
          <w:szCs w:val="18"/>
        </w:rPr>
        <w:t>o</w:t>
      </w:r>
      <w:r>
        <w:rPr>
          <w:rFonts w:cs="Cambria" w:hAnsi="Cambria" w:eastAsia="Cambria" w:ascii="Cambria"/>
          <w:b/>
          <w:spacing w:val="2"/>
          <w:w w:val="97"/>
          <w:sz w:val="18"/>
          <w:szCs w:val="18"/>
        </w:rPr>
        <w:t>m</w:t>
      </w:r>
      <w:r>
        <w:rPr>
          <w:rFonts w:cs="Cambria" w:hAnsi="Cambria" w:eastAsia="Cambria" w:ascii="Cambria"/>
          <w:b/>
          <w:spacing w:val="-1"/>
          <w:w w:val="97"/>
          <w:sz w:val="18"/>
          <w:szCs w:val="18"/>
        </w:rPr>
        <w:t>m</w:t>
      </w:r>
      <w:r>
        <w:rPr>
          <w:rFonts w:cs="Cambria" w:hAnsi="Cambria" w:eastAsia="Cambria" w:ascii="Cambria"/>
          <w:b/>
          <w:spacing w:val="3"/>
          <w:w w:val="97"/>
          <w:sz w:val="18"/>
          <w:szCs w:val="18"/>
        </w:rPr>
        <w:t>o</w:t>
      </w:r>
      <w:r>
        <w:rPr>
          <w:rFonts w:cs="Cambria" w:hAnsi="Cambria" w:eastAsia="Cambria" w:ascii="Cambria"/>
          <w:b/>
          <w:spacing w:val="2"/>
          <w:w w:val="97"/>
          <w:sz w:val="18"/>
          <w:szCs w:val="18"/>
        </w:rPr>
        <w:t>n</w:t>
      </w:r>
      <w:r>
        <w:rPr>
          <w:rFonts w:cs="Cambria" w:hAnsi="Cambria" w:eastAsia="Cambria" w:ascii="Cambria"/>
          <w:b/>
          <w:spacing w:val="1"/>
          <w:w w:val="97"/>
          <w:sz w:val="18"/>
          <w:szCs w:val="18"/>
        </w:rPr>
        <w:t>w</w:t>
      </w:r>
      <w:r>
        <w:rPr>
          <w:rFonts w:cs="Cambria" w:hAnsi="Cambria" w:eastAsia="Cambria" w:ascii="Cambria"/>
          <w:b/>
          <w:spacing w:val="3"/>
          <w:w w:val="97"/>
          <w:sz w:val="18"/>
          <w:szCs w:val="18"/>
        </w:rPr>
        <w:t>e</w:t>
      </w:r>
      <w:r>
        <w:rPr>
          <w:rFonts w:cs="Cambria" w:hAnsi="Cambria" w:eastAsia="Cambria" w:ascii="Cambria"/>
          <w:b/>
          <w:spacing w:val="-1"/>
          <w:w w:val="97"/>
          <w:sz w:val="18"/>
          <w:szCs w:val="18"/>
        </w:rPr>
        <w:t>a</w:t>
      </w:r>
      <w:r>
        <w:rPr>
          <w:rFonts w:cs="Cambria" w:hAnsi="Cambria" w:eastAsia="Cambria" w:ascii="Cambria"/>
          <w:b/>
          <w:spacing w:val="1"/>
          <w:w w:val="97"/>
          <w:sz w:val="18"/>
          <w:szCs w:val="18"/>
        </w:rPr>
        <w:t>lt</w:t>
      </w:r>
      <w:r>
        <w:rPr>
          <w:rFonts w:cs="Cambria" w:hAnsi="Cambria" w:eastAsia="Cambria" w:ascii="Cambria"/>
          <w:b/>
          <w:spacing w:val="0"/>
          <w:w w:val="97"/>
          <w:sz w:val="18"/>
          <w:szCs w:val="18"/>
        </w:rPr>
        <w:t>h</w:t>
      </w:r>
      <w:r>
        <w:rPr>
          <w:rFonts w:cs="Cambria" w:hAnsi="Cambria" w:eastAsia="Cambria" w:ascii="Cambria"/>
          <w:b/>
          <w:spacing w:val="-11"/>
          <w:w w:val="97"/>
          <w:sz w:val="18"/>
          <w:szCs w:val="18"/>
        </w:rPr>
        <w:t> </w:t>
      </w:r>
      <w:r>
        <w:rPr>
          <w:rFonts w:cs="Cambria" w:hAnsi="Cambria" w:eastAsia="Cambria" w:ascii="Cambria"/>
          <w:b/>
          <w:spacing w:val="1"/>
          <w:w w:val="100"/>
          <w:sz w:val="18"/>
          <w:szCs w:val="18"/>
        </w:rPr>
        <w:t>o</w:t>
      </w:r>
      <w:r>
        <w:rPr>
          <w:rFonts w:cs="Cambria" w:hAnsi="Cambria" w:eastAsia="Cambria" w:ascii="Cambria"/>
          <w:b/>
          <w:spacing w:val="0"/>
          <w:w w:val="100"/>
          <w:sz w:val="18"/>
          <w:szCs w:val="18"/>
        </w:rPr>
        <w:t>f</w:t>
      </w:r>
      <w:r>
        <w:rPr>
          <w:rFonts w:cs="Cambria" w:hAnsi="Cambria" w:eastAsia="Cambria" w:ascii="Cambria"/>
          <w:b/>
          <w:spacing w:val="2"/>
          <w:w w:val="100"/>
          <w:sz w:val="18"/>
          <w:szCs w:val="1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18"/>
          <w:szCs w:val="18"/>
        </w:rPr>
        <w:t>M</w:t>
      </w:r>
      <w:r>
        <w:rPr>
          <w:rFonts w:cs="Cambria" w:hAnsi="Cambria" w:eastAsia="Cambria" w:ascii="Cambria"/>
          <w:b/>
          <w:spacing w:val="-1"/>
          <w:w w:val="95"/>
          <w:sz w:val="18"/>
          <w:szCs w:val="18"/>
        </w:rPr>
        <w:t>a</w:t>
      </w:r>
      <w:r>
        <w:rPr>
          <w:rFonts w:cs="Cambria" w:hAnsi="Cambria" w:eastAsia="Cambria" w:ascii="Cambria"/>
          <w:b/>
          <w:spacing w:val="3"/>
          <w:w w:val="95"/>
          <w:sz w:val="18"/>
          <w:szCs w:val="18"/>
        </w:rPr>
        <w:t>s</w:t>
      </w:r>
      <w:r>
        <w:rPr>
          <w:rFonts w:cs="Cambria" w:hAnsi="Cambria" w:eastAsia="Cambria" w:ascii="Cambria"/>
          <w:b/>
          <w:spacing w:val="5"/>
          <w:w w:val="95"/>
          <w:sz w:val="18"/>
          <w:szCs w:val="18"/>
        </w:rPr>
        <w:t>s</w:t>
      </w:r>
      <w:r>
        <w:rPr>
          <w:rFonts w:cs="Cambria" w:hAnsi="Cambria" w:eastAsia="Cambria" w:ascii="Cambria"/>
          <w:b/>
          <w:spacing w:val="2"/>
          <w:w w:val="95"/>
          <w:sz w:val="18"/>
          <w:szCs w:val="18"/>
        </w:rPr>
        <w:t>a</w:t>
      </w:r>
      <w:r>
        <w:rPr>
          <w:rFonts w:cs="Cambria" w:hAnsi="Cambria" w:eastAsia="Cambria" w:ascii="Cambria"/>
          <w:b/>
          <w:spacing w:val="1"/>
          <w:w w:val="95"/>
          <w:sz w:val="18"/>
          <w:szCs w:val="18"/>
        </w:rPr>
        <w:t>c</w:t>
      </w:r>
      <w:r>
        <w:rPr>
          <w:rFonts w:cs="Cambria" w:hAnsi="Cambria" w:eastAsia="Cambria" w:ascii="Cambria"/>
          <w:b/>
          <w:spacing w:val="3"/>
          <w:w w:val="95"/>
          <w:sz w:val="18"/>
          <w:szCs w:val="18"/>
        </w:rPr>
        <w:t>h</w:t>
      </w:r>
      <w:r>
        <w:rPr>
          <w:rFonts w:cs="Cambria" w:hAnsi="Cambria" w:eastAsia="Cambria" w:ascii="Cambria"/>
          <w:b/>
          <w:spacing w:val="5"/>
          <w:w w:val="95"/>
          <w:sz w:val="18"/>
          <w:szCs w:val="18"/>
        </w:rPr>
        <w:t>u</w:t>
      </w:r>
      <w:r>
        <w:rPr>
          <w:rFonts w:cs="Cambria" w:hAnsi="Cambria" w:eastAsia="Cambria" w:ascii="Cambria"/>
          <w:b/>
          <w:spacing w:val="3"/>
          <w:w w:val="95"/>
          <w:sz w:val="18"/>
          <w:szCs w:val="18"/>
        </w:rPr>
        <w:t>s</w:t>
      </w:r>
      <w:r>
        <w:rPr>
          <w:rFonts w:cs="Cambria" w:hAnsi="Cambria" w:eastAsia="Cambria" w:ascii="Cambria"/>
          <w:b/>
          <w:spacing w:val="2"/>
          <w:w w:val="95"/>
          <w:sz w:val="18"/>
          <w:szCs w:val="18"/>
        </w:rPr>
        <w:t>e</w:t>
      </w:r>
      <w:r>
        <w:rPr>
          <w:rFonts w:cs="Cambria" w:hAnsi="Cambria" w:eastAsia="Cambria" w:ascii="Cambria"/>
          <w:b/>
          <w:spacing w:val="4"/>
          <w:w w:val="95"/>
          <w:sz w:val="18"/>
          <w:szCs w:val="18"/>
        </w:rPr>
        <w:t>t</w:t>
      </w:r>
      <w:r>
        <w:rPr>
          <w:rFonts w:cs="Cambria" w:hAnsi="Cambria" w:eastAsia="Cambria" w:ascii="Cambria"/>
          <w:b/>
          <w:spacing w:val="4"/>
          <w:w w:val="95"/>
          <w:sz w:val="18"/>
          <w:szCs w:val="18"/>
        </w:rPr>
        <w:t>t</w:t>
      </w:r>
      <w:r>
        <w:rPr>
          <w:rFonts w:cs="Cambria" w:hAnsi="Cambria" w:eastAsia="Cambria" w:ascii="Cambria"/>
          <w:b/>
          <w:spacing w:val="0"/>
          <w:w w:val="95"/>
          <w:sz w:val="18"/>
          <w:szCs w:val="18"/>
        </w:rPr>
        <w:t>s</w:t>
      </w:r>
      <w:r>
        <w:rPr>
          <w:rFonts w:cs="Cambria" w:hAnsi="Cambria" w:eastAsia="Cambria" w:ascii="Cambria"/>
          <w:spacing w:val="0"/>
          <w:w w:val="100"/>
          <w:sz w:val="18"/>
          <w:szCs w:val="18"/>
        </w:rPr>
      </w:r>
    </w:p>
    <w:p>
      <w:pPr>
        <w:rPr>
          <w:rFonts w:cs="Cambria" w:hAnsi="Cambria" w:eastAsia="Cambria" w:ascii="Cambria"/>
          <w:sz w:val="18"/>
          <w:szCs w:val="18"/>
        </w:rPr>
        <w:jc w:val="center"/>
        <w:spacing w:lineRule="exact" w:line="180"/>
        <w:ind w:left="3103" w:right="3503"/>
      </w:pPr>
      <w:r>
        <w:rPr>
          <w:rFonts w:cs="Cambria" w:hAnsi="Cambria" w:eastAsia="Cambria" w:ascii="Cambria"/>
          <w:b/>
          <w:spacing w:val="0"/>
          <w:w w:val="100"/>
          <w:sz w:val="18"/>
          <w:szCs w:val="18"/>
        </w:rPr>
        <w:t>D</w:t>
      </w:r>
      <w:r>
        <w:rPr>
          <w:rFonts w:cs="Cambria" w:hAnsi="Cambria" w:eastAsia="Cambria" w:ascii="Cambria"/>
          <w:b/>
          <w:spacing w:val="-2"/>
          <w:w w:val="100"/>
          <w:sz w:val="18"/>
          <w:szCs w:val="1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18"/>
          <w:szCs w:val="18"/>
        </w:rPr>
        <w:t>val</w:t>
      </w:r>
      <w:r>
        <w:rPr>
          <w:rFonts w:cs="Cambria" w:hAnsi="Cambria" w:eastAsia="Cambria" w:ascii="Cambria"/>
          <w:b/>
          <w:spacing w:val="-9"/>
          <w:w w:val="100"/>
          <w:sz w:val="18"/>
          <w:szCs w:val="1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18"/>
          <w:szCs w:val="18"/>
        </w:rPr>
        <w:t>L</w:t>
      </w:r>
      <w:r>
        <w:rPr>
          <w:rFonts w:cs="Cambria" w:hAnsi="Cambria" w:eastAsia="Cambria" w:ascii="Cambria"/>
          <w:b/>
          <w:spacing w:val="0"/>
          <w:w w:val="100"/>
          <w:sz w:val="18"/>
          <w:szCs w:val="18"/>
        </w:rPr>
        <w:t>.</w:t>
      </w:r>
      <w:r>
        <w:rPr>
          <w:rFonts w:cs="Cambria" w:hAnsi="Cambria" w:eastAsia="Cambria" w:ascii="Cambria"/>
          <w:b/>
          <w:spacing w:val="0"/>
          <w:w w:val="100"/>
          <w:sz w:val="18"/>
          <w:szCs w:val="1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18"/>
          <w:szCs w:val="18"/>
        </w:rPr>
        <w:t>Pa</w:t>
      </w:r>
      <w:r>
        <w:rPr>
          <w:rFonts w:cs="Cambria" w:hAnsi="Cambria" w:eastAsia="Cambria" w:ascii="Cambria"/>
          <w:b/>
          <w:spacing w:val="-1"/>
          <w:w w:val="100"/>
          <w:sz w:val="18"/>
          <w:szCs w:val="18"/>
        </w:rPr>
        <w:t>t</w:t>
      </w:r>
      <w:r>
        <w:rPr>
          <w:rFonts w:cs="Cambria" w:hAnsi="Cambria" w:eastAsia="Cambria" w:ascii="Cambria"/>
          <w:b/>
          <w:spacing w:val="1"/>
          <w:w w:val="100"/>
          <w:sz w:val="18"/>
          <w:szCs w:val="18"/>
        </w:rPr>
        <w:t>ri</w:t>
      </w:r>
      <w:r>
        <w:rPr>
          <w:rFonts w:cs="Cambria" w:hAnsi="Cambria" w:eastAsia="Cambria" w:ascii="Cambria"/>
          <w:b/>
          <w:spacing w:val="0"/>
          <w:w w:val="100"/>
          <w:sz w:val="18"/>
          <w:szCs w:val="18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18"/>
          <w:szCs w:val="18"/>
        </w:rPr>
        <w:t>k</w:t>
      </w:r>
      <w:r>
        <w:rPr>
          <w:rFonts w:cs="Cambria" w:hAnsi="Cambria" w:eastAsia="Cambria" w:ascii="Cambria"/>
          <w:b/>
          <w:spacing w:val="0"/>
          <w:w w:val="100"/>
          <w:sz w:val="18"/>
          <w:szCs w:val="18"/>
        </w:rPr>
        <w:t>,</w:t>
      </w:r>
      <w:r>
        <w:rPr>
          <w:rFonts w:cs="Cambria" w:hAnsi="Cambria" w:eastAsia="Cambria" w:ascii="Cambria"/>
          <w:b/>
          <w:spacing w:val="-9"/>
          <w:w w:val="100"/>
          <w:sz w:val="18"/>
          <w:szCs w:val="18"/>
        </w:rPr>
        <w:t> </w:t>
      </w:r>
      <w:r>
        <w:rPr>
          <w:rFonts w:cs="Cambria" w:hAnsi="Cambria" w:eastAsia="Cambria" w:ascii="Cambria"/>
          <w:b/>
          <w:spacing w:val="-1"/>
          <w:w w:val="95"/>
          <w:sz w:val="18"/>
          <w:szCs w:val="18"/>
        </w:rPr>
        <w:t>G</w:t>
      </w:r>
      <w:r>
        <w:rPr>
          <w:rFonts w:cs="Cambria" w:hAnsi="Cambria" w:eastAsia="Cambria" w:ascii="Cambria"/>
          <w:b/>
          <w:spacing w:val="8"/>
          <w:w w:val="95"/>
          <w:sz w:val="18"/>
          <w:szCs w:val="18"/>
        </w:rPr>
        <w:t>o</w:t>
      </w:r>
      <w:r>
        <w:rPr>
          <w:rFonts w:cs="Cambria" w:hAnsi="Cambria" w:eastAsia="Cambria" w:ascii="Cambria"/>
          <w:b/>
          <w:spacing w:val="2"/>
          <w:w w:val="95"/>
          <w:sz w:val="18"/>
          <w:szCs w:val="18"/>
        </w:rPr>
        <w:t>v</w:t>
      </w:r>
      <w:r>
        <w:rPr>
          <w:rFonts w:cs="Cambria" w:hAnsi="Cambria" w:eastAsia="Cambria" w:ascii="Cambria"/>
          <w:b/>
          <w:spacing w:val="5"/>
          <w:w w:val="95"/>
          <w:sz w:val="18"/>
          <w:szCs w:val="18"/>
        </w:rPr>
        <w:t>e</w:t>
      </w:r>
      <w:r>
        <w:rPr>
          <w:rFonts w:cs="Cambria" w:hAnsi="Cambria" w:eastAsia="Cambria" w:ascii="Cambria"/>
          <w:b/>
          <w:spacing w:val="3"/>
          <w:w w:val="95"/>
          <w:sz w:val="18"/>
          <w:szCs w:val="18"/>
        </w:rPr>
        <w:t>r</w:t>
      </w:r>
      <w:r>
        <w:rPr>
          <w:rFonts w:cs="Cambria" w:hAnsi="Cambria" w:eastAsia="Cambria" w:ascii="Cambria"/>
          <w:b/>
          <w:spacing w:val="4"/>
          <w:w w:val="95"/>
          <w:sz w:val="18"/>
          <w:szCs w:val="18"/>
        </w:rPr>
        <w:t>n</w:t>
      </w:r>
      <w:r>
        <w:rPr>
          <w:rFonts w:cs="Cambria" w:hAnsi="Cambria" w:eastAsia="Cambria" w:ascii="Cambria"/>
          <w:b/>
          <w:spacing w:val="1"/>
          <w:w w:val="95"/>
          <w:sz w:val="18"/>
          <w:szCs w:val="18"/>
        </w:rPr>
        <w:t>or</w:t>
      </w:r>
      <w:r>
        <w:rPr>
          <w:rFonts w:cs="Cambria" w:hAnsi="Cambria" w:eastAsia="Cambria" w:ascii="Cambria"/>
          <w:spacing w:val="0"/>
          <w:w w:val="100"/>
          <w:sz w:val="18"/>
          <w:szCs w:val="18"/>
        </w:rPr>
      </w:r>
    </w:p>
    <w:p>
      <w:pPr>
        <w:rPr>
          <w:rFonts w:cs="Cambria" w:hAnsi="Cambria" w:eastAsia="Cambria" w:ascii="Cambria"/>
          <w:sz w:val="18"/>
          <w:szCs w:val="18"/>
        </w:rPr>
        <w:jc w:val="center"/>
        <w:spacing w:lineRule="exact" w:line="200"/>
        <w:ind w:left="2529" w:right="2698"/>
      </w:pPr>
      <w:r>
        <w:rPr>
          <w:rFonts w:cs="Cambria" w:hAnsi="Cambria" w:eastAsia="Cambria" w:ascii="Cambria"/>
          <w:b/>
          <w:spacing w:val="0"/>
          <w:w w:val="100"/>
          <w:sz w:val="18"/>
          <w:szCs w:val="18"/>
        </w:rPr>
        <w:t>Ce</w:t>
      </w:r>
      <w:r>
        <w:rPr>
          <w:rFonts w:cs="Cambria" w:hAnsi="Cambria" w:eastAsia="Cambria" w:ascii="Cambria"/>
          <w:b/>
          <w:spacing w:val="-1"/>
          <w:w w:val="100"/>
          <w:sz w:val="18"/>
          <w:szCs w:val="18"/>
        </w:rPr>
        <w:t>nt</w:t>
      </w:r>
      <w:r>
        <w:rPr>
          <w:rFonts w:cs="Cambria" w:hAnsi="Cambria" w:eastAsia="Cambria" w:ascii="Cambria"/>
          <w:b/>
          <w:spacing w:val="0"/>
          <w:w w:val="100"/>
          <w:sz w:val="18"/>
          <w:szCs w:val="18"/>
        </w:rPr>
        <w:t>er</w:t>
      </w:r>
      <w:r>
        <w:rPr>
          <w:rFonts w:cs="Cambria" w:hAnsi="Cambria" w:eastAsia="Cambria" w:ascii="Cambria"/>
          <w:b/>
          <w:spacing w:val="-7"/>
          <w:w w:val="100"/>
          <w:sz w:val="18"/>
          <w:szCs w:val="1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18"/>
          <w:szCs w:val="18"/>
        </w:rPr>
        <w:t>f</w:t>
      </w:r>
      <w:r>
        <w:rPr>
          <w:rFonts w:cs="Cambria" w:hAnsi="Cambria" w:eastAsia="Cambria" w:ascii="Cambria"/>
          <w:b/>
          <w:spacing w:val="1"/>
          <w:w w:val="100"/>
          <w:sz w:val="18"/>
          <w:szCs w:val="18"/>
        </w:rPr>
        <w:t>o</w:t>
      </w:r>
      <w:r>
        <w:rPr>
          <w:rFonts w:cs="Cambria" w:hAnsi="Cambria" w:eastAsia="Cambria" w:ascii="Cambria"/>
          <w:b/>
          <w:spacing w:val="0"/>
          <w:w w:val="100"/>
          <w:sz w:val="18"/>
          <w:szCs w:val="18"/>
        </w:rPr>
        <w:t>r</w:t>
      </w:r>
      <w:r>
        <w:rPr>
          <w:rFonts w:cs="Cambria" w:hAnsi="Cambria" w:eastAsia="Cambria" w:ascii="Cambria"/>
          <w:b/>
          <w:spacing w:val="2"/>
          <w:w w:val="100"/>
          <w:sz w:val="18"/>
          <w:szCs w:val="1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18"/>
          <w:szCs w:val="18"/>
        </w:rPr>
        <w:t>Heal</w:t>
      </w:r>
      <w:r>
        <w:rPr>
          <w:rFonts w:cs="Cambria" w:hAnsi="Cambria" w:eastAsia="Cambria" w:ascii="Cambria"/>
          <w:b/>
          <w:spacing w:val="-1"/>
          <w:w w:val="100"/>
          <w:sz w:val="18"/>
          <w:szCs w:val="18"/>
        </w:rPr>
        <w:t>t</w:t>
      </w:r>
      <w:r>
        <w:rPr>
          <w:rFonts w:cs="Cambria" w:hAnsi="Cambria" w:eastAsia="Cambria" w:ascii="Cambria"/>
          <w:b/>
          <w:spacing w:val="0"/>
          <w:w w:val="100"/>
          <w:sz w:val="18"/>
          <w:szCs w:val="18"/>
        </w:rPr>
        <w:t>h</w:t>
      </w:r>
      <w:r>
        <w:rPr>
          <w:rFonts w:cs="Cambria" w:hAnsi="Cambria" w:eastAsia="Cambria" w:ascii="Cambria"/>
          <w:b/>
          <w:spacing w:val="-8"/>
          <w:w w:val="100"/>
          <w:sz w:val="18"/>
          <w:szCs w:val="18"/>
        </w:rPr>
        <w:t> </w:t>
      </w:r>
      <w:r>
        <w:rPr>
          <w:rFonts w:cs="Cambria" w:hAnsi="Cambria" w:eastAsia="Cambria" w:ascii="Cambria"/>
          <w:b/>
          <w:spacing w:val="1"/>
          <w:w w:val="97"/>
          <w:sz w:val="18"/>
          <w:szCs w:val="18"/>
        </w:rPr>
        <w:t>I</w:t>
      </w:r>
      <w:r>
        <w:rPr>
          <w:rFonts w:cs="Cambria" w:hAnsi="Cambria" w:eastAsia="Cambria" w:ascii="Cambria"/>
          <w:b/>
          <w:spacing w:val="-1"/>
          <w:w w:val="97"/>
          <w:sz w:val="18"/>
          <w:szCs w:val="18"/>
        </w:rPr>
        <w:t>n</w:t>
      </w:r>
      <w:r>
        <w:rPr>
          <w:rFonts w:cs="Cambria" w:hAnsi="Cambria" w:eastAsia="Cambria" w:ascii="Cambria"/>
          <w:b/>
          <w:spacing w:val="0"/>
          <w:w w:val="97"/>
          <w:sz w:val="18"/>
          <w:szCs w:val="18"/>
        </w:rPr>
        <w:t>f</w:t>
      </w:r>
      <w:r>
        <w:rPr>
          <w:rFonts w:cs="Cambria" w:hAnsi="Cambria" w:eastAsia="Cambria" w:ascii="Cambria"/>
          <w:b/>
          <w:spacing w:val="1"/>
          <w:w w:val="97"/>
          <w:sz w:val="18"/>
          <w:szCs w:val="18"/>
        </w:rPr>
        <w:t>o</w:t>
      </w:r>
      <w:r>
        <w:rPr>
          <w:rFonts w:cs="Cambria" w:hAnsi="Cambria" w:eastAsia="Cambria" w:ascii="Cambria"/>
          <w:b/>
          <w:spacing w:val="3"/>
          <w:w w:val="97"/>
          <w:sz w:val="18"/>
          <w:szCs w:val="18"/>
        </w:rPr>
        <w:t>r</w:t>
      </w:r>
      <w:r>
        <w:rPr>
          <w:rFonts w:cs="Cambria" w:hAnsi="Cambria" w:eastAsia="Cambria" w:ascii="Cambria"/>
          <w:b/>
          <w:spacing w:val="2"/>
          <w:w w:val="97"/>
          <w:sz w:val="18"/>
          <w:szCs w:val="18"/>
        </w:rPr>
        <w:t>m</w:t>
      </w:r>
      <w:r>
        <w:rPr>
          <w:rFonts w:cs="Cambria" w:hAnsi="Cambria" w:eastAsia="Cambria" w:ascii="Cambria"/>
          <w:b/>
          <w:spacing w:val="-1"/>
          <w:w w:val="97"/>
          <w:sz w:val="18"/>
          <w:szCs w:val="18"/>
        </w:rPr>
        <w:t>a</w:t>
      </w:r>
      <w:r>
        <w:rPr>
          <w:rFonts w:cs="Cambria" w:hAnsi="Cambria" w:eastAsia="Cambria" w:ascii="Cambria"/>
          <w:b/>
          <w:spacing w:val="1"/>
          <w:w w:val="97"/>
          <w:sz w:val="18"/>
          <w:szCs w:val="18"/>
        </w:rPr>
        <w:t>t</w:t>
      </w:r>
      <w:r>
        <w:rPr>
          <w:rFonts w:cs="Cambria" w:hAnsi="Cambria" w:eastAsia="Cambria" w:ascii="Cambria"/>
          <w:b/>
          <w:spacing w:val="0"/>
          <w:w w:val="97"/>
          <w:sz w:val="18"/>
          <w:szCs w:val="18"/>
        </w:rPr>
        <w:t>i</w:t>
      </w:r>
      <w:r>
        <w:rPr>
          <w:rFonts w:cs="Cambria" w:hAnsi="Cambria" w:eastAsia="Cambria" w:ascii="Cambria"/>
          <w:b/>
          <w:spacing w:val="3"/>
          <w:w w:val="97"/>
          <w:sz w:val="18"/>
          <w:szCs w:val="18"/>
        </w:rPr>
        <w:t>o</w:t>
      </w:r>
      <w:r>
        <w:rPr>
          <w:rFonts w:cs="Cambria" w:hAnsi="Cambria" w:eastAsia="Cambria" w:ascii="Cambria"/>
          <w:b/>
          <w:spacing w:val="0"/>
          <w:w w:val="97"/>
          <w:sz w:val="18"/>
          <w:szCs w:val="18"/>
        </w:rPr>
        <w:t>n</w:t>
      </w:r>
      <w:r>
        <w:rPr>
          <w:rFonts w:cs="Cambria" w:hAnsi="Cambria" w:eastAsia="Cambria" w:ascii="Cambria"/>
          <w:b/>
          <w:spacing w:val="-10"/>
          <w:w w:val="97"/>
          <w:sz w:val="18"/>
          <w:szCs w:val="18"/>
        </w:rPr>
        <w:t> </w:t>
      </w:r>
      <w:r>
        <w:rPr>
          <w:rFonts w:cs="Cambria" w:hAnsi="Cambria" w:eastAsia="Cambria" w:ascii="Cambria"/>
          <w:b/>
          <w:spacing w:val="2"/>
          <w:w w:val="100"/>
          <w:sz w:val="18"/>
          <w:szCs w:val="18"/>
        </w:rPr>
        <w:t>a</w:t>
      </w:r>
      <w:r>
        <w:rPr>
          <w:rFonts w:cs="Cambria" w:hAnsi="Cambria" w:eastAsia="Cambria" w:ascii="Cambria"/>
          <w:b/>
          <w:spacing w:val="2"/>
          <w:w w:val="100"/>
          <w:sz w:val="18"/>
          <w:szCs w:val="1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18"/>
          <w:szCs w:val="18"/>
        </w:rPr>
        <w:t>d</w:t>
      </w:r>
      <w:r>
        <w:rPr>
          <w:rFonts w:cs="Cambria" w:hAnsi="Cambria" w:eastAsia="Cambria" w:ascii="Cambria"/>
          <w:b/>
          <w:spacing w:val="-3"/>
          <w:w w:val="100"/>
          <w:sz w:val="18"/>
          <w:szCs w:val="18"/>
        </w:rPr>
        <w:t> </w:t>
      </w:r>
      <w:r>
        <w:rPr>
          <w:rFonts w:cs="Cambria" w:hAnsi="Cambria" w:eastAsia="Cambria" w:ascii="Cambria"/>
          <w:b/>
          <w:spacing w:val="1"/>
          <w:w w:val="95"/>
          <w:sz w:val="18"/>
          <w:szCs w:val="18"/>
        </w:rPr>
        <w:t>A</w:t>
      </w:r>
      <w:r>
        <w:rPr>
          <w:rFonts w:cs="Cambria" w:hAnsi="Cambria" w:eastAsia="Cambria" w:ascii="Cambria"/>
          <w:b/>
          <w:spacing w:val="4"/>
          <w:w w:val="95"/>
          <w:sz w:val="18"/>
          <w:szCs w:val="18"/>
        </w:rPr>
        <w:t>n</w:t>
      </w:r>
      <w:r>
        <w:rPr>
          <w:rFonts w:cs="Cambria" w:hAnsi="Cambria" w:eastAsia="Cambria" w:ascii="Cambria"/>
          <w:b/>
          <w:spacing w:val="2"/>
          <w:w w:val="95"/>
          <w:sz w:val="18"/>
          <w:szCs w:val="18"/>
        </w:rPr>
        <w:t>a</w:t>
      </w:r>
      <w:r>
        <w:rPr>
          <w:rFonts w:cs="Cambria" w:hAnsi="Cambria" w:eastAsia="Cambria" w:ascii="Cambria"/>
          <w:b/>
          <w:spacing w:val="5"/>
          <w:w w:val="95"/>
          <w:sz w:val="18"/>
          <w:szCs w:val="18"/>
        </w:rPr>
        <w:t>l</w:t>
      </w:r>
      <w:r>
        <w:rPr>
          <w:rFonts w:cs="Cambria" w:hAnsi="Cambria" w:eastAsia="Cambria" w:ascii="Cambria"/>
          <w:b/>
          <w:spacing w:val="2"/>
          <w:w w:val="95"/>
          <w:sz w:val="18"/>
          <w:szCs w:val="18"/>
        </w:rPr>
        <w:t>y</w:t>
      </w:r>
      <w:r>
        <w:rPr>
          <w:rFonts w:cs="Cambria" w:hAnsi="Cambria" w:eastAsia="Cambria" w:ascii="Cambria"/>
          <w:b/>
          <w:spacing w:val="0"/>
          <w:w w:val="95"/>
          <w:sz w:val="18"/>
          <w:szCs w:val="18"/>
        </w:rPr>
        <w:t>s</w:t>
      </w:r>
      <w:r>
        <w:rPr>
          <w:rFonts w:cs="Cambria" w:hAnsi="Cambria" w:eastAsia="Cambria" w:ascii="Cambria"/>
          <w:b/>
          <w:spacing w:val="1"/>
          <w:w w:val="95"/>
          <w:sz w:val="18"/>
          <w:szCs w:val="18"/>
        </w:rPr>
        <w:t>i</w:t>
      </w:r>
      <w:r>
        <w:rPr>
          <w:rFonts w:cs="Cambria" w:hAnsi="Cambria" w:eastAsia="Cambria" w:ascii="Cambria"/>
          <w:b/>
          <w:spacing w:val="0"/>
          <w:w w:val="95"/>
          <w:sz w:val="18"/>
          <w:szCs w:val="18"/>
        </w:rPr>
        <w:t>s</w:t>
      </w:r>
      <w:r>
        <w:rPr>
          <w:rFonts w:cs="Cambria" w:hAnsi="Cambria" w:eastAsia="Cambria" w:ascii="Cambria"/>
          <w:spacing w:val="0"/>
          <w:w w:val="100"/>
          <w:sz w:val="18"/>
          <w:szCs w:val="18"/>
        </w:rPr>
      </w:r>
    </w:p>
    <w:p>
      <w:pPr>
        <w:rPr>
          <w:rFonts w:cs="Cambria" w:hAnsi="Cambria" w:eastAsia="Cambria" w:ascii="Cambria"/>
          <w:sz w:val="18"/>
          <w:szCs w:val="18"/>
        </w:rPr>
        <w:jc w:val="center"/>
        <w:spacing w:lineRule="exact" w:line="200"/>
        <w:ind w:left="2872" w:right="3342"/>
        <w:sectPr>
          <w:pgNumType w:start="1"/>
          <w:pgMar w:header="766" w:footer="1251" w:top="1240" w:bottom="280" w:left="1720" w:right="1720"/>
          <w:headerReference w:type="default" r:id="rId3"/>
          <w:footerReference w:type="default" r:id="rId4"/>
          <w:pgSz w:w="12240" w:h="15840"/>
        </w:sectPr>
      </w:pPr>
      <w:r>
        <w:rPr>
          <w:rFonts w:cs="Cambria" w:hAnsi="Cambria" w:eastAsia="Cambria" w:ascii="Cambria"/>
          <w:b/>
          <w:spacing w:val="0"/>
          <w:w w:val="100"/>
          <w:sz w:val="18"/>
          <w:szCs w:val="18"/>
        </w:rPr>
        <w:t>Á</w:t>
      </w:r>
      <w:r>
        <w:rPr>
          <w:rFonts w:cs="Cambria" w:hAnsi="Cambria" w:eastAsia="Cambria" w:ascii="Cambria"/>
          <w:b/>
          <w:spacing w:val="1"/>
          <w:w w:val="100"/>
          <w:sz w:val="18"/>
          <w:szCs w:val="18"/>
        </w:rPr>
        <w:t>ro</w:t>
      </w:r>
      <w:r>
        <w:rPr>
          <w:rFonts w:cs="Cambria" w:hAnsi="Cambria" w:eastAsia="Cambria" w:ascii="Cambria"/>
          <w:b/>
          <w:spacing w:val="0"/>
          <w:w w:val="100"/>
          <w:sz w:val="18"/>
          <w:szCs w:val="18"/>
        </w:rPr>
        <w:t>n</w:t>
      </w:r>
      <w:r>
        <w:rPr>
          <w:rFonts w:cs="Cambria" w:hAnsi="Cambria" w:eastAsia="Cambria" w:ascii="Cambria"/>
          <w:b/>
          <w:spacing w:val="-11"/>
          <w:w w:val="100"/>
          <w:sz w:val="18"/>
          <w:szCs w:val="1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18"/>
          <w:szCs w:val="18"/>
        </w:rPr>
        <w:t>B</w:t>
      </w:r>
      <w:r>
        <w:rPr>
          <w:rFonts w:cs="Cambria" w:hAnsi="Cambria" w:eastAsia="Cambria" w:ascii="Cambria"/>
          <w:b/>
          <w:spacing w:val="1"/>
          <w:w w:val="100"/>
          <w:sz w:val="18"/>
          <w:szCs w:val="18"/>
        </w:rPr>
        <w:t>o</w:t>
      </w:r>
      <w:r>
        <w:rPr>
          <w:rFonts w:cs="Cambria" w:hAnsi="Cambria" w:eastAsia="Cambria" w:ascii="Cambria"/>
          <w:b/>
          <w:spacing w:val="1"/>
          <w:w w:val="100"/>
          <w:sz w:val="18"/>
          <w:szCs w:val="18"/>
        </w:rPr>
        <w:t>r</w:t>
      </w:r>
      <w:r>
        <w:rPr>
          <w:rFonts w:cs="Cambria" w:hAnsi="Cambria" w:eastAsia="Cambria" w:ascii="Cambria"/>
          <w:b/>
          <w:spacing w:val="0"/>
          <w:w w:val="100"/>
          <w:sz w:val="18"/>
          <w:szCs w:val="18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18"/>
          <w:szCs w:val="18"/>
        </w:rPr>
        <w:t>s</w:t>
      </w:r>
      <w:r>
        <w:rPr>
          <w:rFonts w:cs="Cambria" w:hAnsi="Cambria" w:eastAsia="Cambria" w:ascii="Cambria"/>
          <w:b/>
          <w:spacing w:val="0"/>
          <w:w w:val="100"/>
          <w:sz w:val="18"/>
          <w:szCs w:val="18"/>
        </w:rPr>
        <w:t>,</w:t>
      </w:r>
      <w:r>
        <w:rPr>
          <w:rFonts w:cs="Cambria" w:hAnsi="Cambria" w:eastAsia="Cambria" w:ascii="Cambria"/>
          <w:b/>
          <w:spacing w:val="-9"/>
          <w:w w:val="100"/>
          <w:sz w:val="18"/>
          <w:szCs w:val="1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18"/>
          <w:szCs w:val="18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18"/>
          <w:szCs w:val="18"/>
        </w:rPr>
        <w:t>x</w:t>
      </w:r>
      <w:r>
        <w:rPr>
          <w:rFonts w:cs="Cambria" w:hAnsi="Cambria" w:eastAsia="Cambria" w:ascii="Cambria"/>
          <w:b/>
          <w:spacing w:val="0"/>
          <w:w w:val="100"/>
          <w:sz w:val="18"/>
          <w:szCs w:val="18"/>
        </w:rPr>
        <w:t>e</w:t>
      </w:r>
      <w:r>
        <w:rPr>
          <w:rFonts w:cs="Cambria" w:hAnsi="Cambria" w:eastAsia="Cambria" w:ascii="Cambria"/>
          <w:b/>
          <w:spacing w:val="2"/>
          <w:w w:val="100"/>
          <w:sz w:val="18"/>
          <w:szCs w:val="18"/>
        </w:rPr>
        <w:t>c</w:t>
      </w:r>
      <w:r>
        <w:rPr>
          <w:rFonts w:cs="Cambria" w:hAnsi="Cambria" w:eastAsia="Cambria" w:ascii="Cambria"/>
          <w:b/>
          <w:spacing w:val="1"/>
          <w:w w:val="100"/>
          <w:sz w:val="18"/>
          <w:szCs w:val="18"/>
        </w:rPr>
        <w:t>u</w:t>
      </w:r>
      <w:r>
        <w:rPr>
          <w:rFonts w:cs="Cambria" w:hAnsi="Cambria" w:eastAsia="Cambria" w:ascii="Cambria"/>
          <w:b/>
          <w:spacing w:val="1"/>
          <w:w w:val="100"/>
          <w:sz w:val="18"/>
          <w:szCs w:val="18"/>
        </w:rPr>
        <w:t>ti</w:t>
      </w:r>
      <w:r>
        <w:rPr>
          <w:rFonts w:cs="Cambria" w:hAnsi="Cambria" w:eastAsia="Cambria" w:ascii="Cambria"/>
          <w:b/>
          <w:spacing w:val="-2"/>
          <w:w w:val="100"/>
          <w:sz w:val="18"/>
          <w:szCs w:val="18"/>
        </w:rPr>
        <w:t>v</w:t>
      </w:r>
      <w:r>
        <w:rPr>
          <w:rFonts w:cs="Cambria" w:hAnsi="Cambria" w:eastAsia="Cambria" w:ascii="Cambria"/>
          <w:b/>
          <w:spacing w:val="0"/>
          <w:w w:val="100"/>
          <w:sz w:val="18"/>
          <w:szCs w:val="18"/>
        </w:rPr>
        <w:t>e</w:t>
      </w:r>
      <w:r>
        <w:rPr>
          <w:rFonts w:cs="Cambria" w:hAnsi="Cambria" w:eastAsia="Cambria" w:ascii="Cambria"/>
          <w:b/>
          <w:spacing w:val="-10"/>
          <w:w w:val="100"/>
          <w:sz w:val="18"/>
          <w:szCs w:val="18"/>
        </w:rPr>
        <w:t> </w:t>
      </w:r>
      <w:r>
        <w:rPr>
          <w:rFonts w:cs="Cambria" w:hAnsi="Cambria" w:eastAsia="Cambria" w:ascii="Cambria"/>
          <w:b/>
          <w:spacing w:val="1"/>
          <w:w w:val="95"/>
          <w:sz w:val="18"/>
          <w:szCs w:val="18"/>
        </w:rPr>
        <w:t>D</w:t>
      </w:r>
      <w:r>
        <w:rPr>
          <w:rFonts w:cs="Cambria" w:hAnsi="Cambria" w:eastAsia="Cambria" w:ascii="Cambria"/>
          <w:b/>
          <w:spacing w:val="4"/>
          <w:w w:val="95"/>
          <w:sz w:val="18"/>
          <w:szCs w:val="18"/>
        </w:rPr>
        <w:t>i</w:t>
      </w:r>
      <w:r>
        <w:rPr>
          <w:rFonts w:cs="Cambria" w:hAnsi="Cambria" w:eastAsia="Cambria" w:ascii="Cambria"/>
          <w:b/>
          <w:spacing w:val="2"/>
          <w:w w:val="95"/>
          <w:sz w:val="18"/>
          <w:szCs w:val="18"/>
        </w:rPr>
        <w:t>re</w:t>
      </w:r>
      <w:r>
        <w:rPr>
          <w:rFonts w:cs="Cambria" w:hAnsi="Cambria" w:eastAsia="Cambria" w:ascii="Cambria"/>
          <w:b/>
          <w:spacing w:val="1"/>
          <w:w w:val="95"/>
          <w:sz w:val="18"/>
          <w:szCs w:val="18"/>
        </w:rPr>
        <w:t>c</w:t>
      </w:r>
      <w:r>
        <w:rPr>
          <w:rFonts w:cs="Cambria" w:hAnsi="Cambria" w:eastAsia="Cambria" w:ascii="Cambria"/>
          <w:b/>
          <w:spacing w:val="2"/>
          <w:w w:val="95"/>
          <w:sz w:val="18"/>
          <w:szCs w:val="18"/>
        </w:rPr>
        <w:t>t</w:t>
      </w:r>
      <w:r>
        <w:rPr>
          <w:rFonts w:cs="Cambria" w:hAnsi="Cambria" w:eastAsia="Cambria" w:ascii="Cambria"/>
          <w:b/>
          <w:spacing w:val="3"/>
          <w:w w:val="95"/>
          <w:sz w:val="18"/>
          <w:szCs w:val="18"/>
        </w:rPr>
        <w:t>or</w:t>
      </w:r>
      <w:r>
        <w:rPr>
          <w:rFonts w:cs="Cambria" w:hAnsi="Cambria" w:eastAsia="Cambria" w:ascii="Cambria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119"/>
      </w:pPr>
      <w:r>
        <w:rPr>
          <w:rFonts w:cs="Cambria" w:hAnsi="Cambria" w:eastAsia="Cambria" w:ascii="Cambria"/>
          <w:b/>
          <w:color w:val="365F91"/>
          <w:spacing w:val="0"/>
          <w:w w:val="100"/>
          <w:sz w:val="28"/>
          <w:szCs w:val="28"/>
        </w:rPr>
        <w:t>Co</w:t>
      </w:r>
      <w:r>
        <w:rPr>
          <w:rFonts w:cs="Cambria" w:hAnsi="Cambria" w:eastAsia="Cambria" w:ascii="Cambria"/>
          <w:b/>
          <w:color w:val="365F91"/>
          <w:spacing w:val="-2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color w:val="365F91"/>
          <w:spacing w:val="0"/>
          <w:w w:val="100"/>
          <w:sz w:val="28"/>
          <w:szCs w:val="28"/>
        </w:rPr>
        <w:t>te</w:t>
      </w:r>
      <w:r>
        <w:rPr>
          <w:rFonts w:cs="Cambria" w:hAnsi="Cambria" w:eastAsia="Cambria" w:ascii="Cambria"/>
          <w:b/>
          <w:color w:val="365F91"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color w:val="365F91"/>
          <w:spacing w:val="0"/>
          <w:w w:val="100"/>
          <w:sz w:val="28"/>
          <w:szCs w:val="28"/>
        </w:rPr>
        <w:t>ts</w:t>
      </w:r>
      <w:r>
        <w:rPr>
          <w:rFonts w:cs="Cambria" w:hAnsi="Cambria" w:eastAsia="Cambria" w:ascii="Cambria"/>
          <w:color w:val="000000"/>
          <w:spacing w:val="0"/>
          <w:w w:val="100"/>
          <w:sz w:val="28"/>
          <w:szCs w:val="28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47"/>
        <w:ind w:left="119"/>
      </w:pPr>
      <w:r>
        <w:rPr>
          <w:rFonts w:cs="Calibri" w:hAnsi="Calibri" w:eastAsia="Calibri" w:ascii="Calibri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sz w:val="22"/>
          <w:szCs w:val="22"/>
        </w:rPr>
        <w:t>tr</w:t>
      </w:r>
      <w:r>
        <w:rPr>
          <w:rFonts w:cs="Calibri" w:hAnsi="Calibri" w:eastAsia="Calibri" w:ascii="Calibri"/>
          <w:spacing w:val="1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sz w:val="22"/>
          <w:szCs w:val="22"/>
        </w:rPr>
        <w:t>ct</w:t>
      </w:r>
      <w:r>
        <w:rPr>
          <w:rFonts w:cs="Calibri" w:hAnsi="Calibri" w:eastAsia="Calibri" w:ascii="Calibri"/>
          <w:spacing w:val="-2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sz w:val="22"/>
          <w:szCs w:val="22"/>
        </w:rPr>
        <w:t>n</w:t>
      </w:r>
      <w:r>
        <w:rPr>
          <w:rFonts w:cs="Calibri" w:hAnsi="Calibri" w:eastAsia="Calibri" w:ascii="Calibri"/>
          <w:spacing w:val="-21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sz w:val="22"/>
          <w:szCs w:val="22"/>
        </w:rPr>
        <w:t>............................</w:t>
      </w:r>
      <w:r>
        <w:rPr>
          <w:rFonts w:cs="Calibri" w:hAnsi="Calibri" w:eastAsia="Calibri" w:ascii="Calibri"/>
          <w:spacing w:val="-31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4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40"/>
      </w:pPr>
      <w:r>
        <w:rPr>
          <w:rFonts w:cs="Calibri" w:hAnsi="Calibri" w:eastAsia="Calibri" w:ascii="Calibri"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I.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</w:t>
      </w:r>
      <w:r>
        <w:rPr>
          <w:rFonts w:cs="Calibri" w:hAnsi="Calibri" w:eastAsia="Calibri" w:ascii="Calibri"/>
          <w:spacing w:val="-3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4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40"/>
      </w:pPr>
      <w:r>
        <w:rPr>
          <w:rFonts w:cs="Calibri" w:hAnsi="Calibri" w:eastAsia="Calibri" w:ascii="Calibri"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II.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</w:t>
      </w:r>
      <w:r>
        <w:rPr>
          <w:rFonts w:cs="Calibri" w:hAnsi="Calibri" w:eastAsia="Calibri" w:ascii="Calibri"/>
          <w:spacing w:val="-3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4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19"/>
      </w:pPr>
      <w:r>
        <w:rPr>
          <w:rFonts w:cs="Calibri" w:hAnsi="Calibri" w:eastAsia="Calibri" w:ascii="Calibri"/>
          <w:spacing w:val="-3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sz w:val="22"/>
          <w:szCs w:val="22"/>
        </w:rPr>
        <w:t>o</w:t>
      </w:r>
      <w:r>
        <w:rPr>
          <w:rFonts w:cs="Calibri" w:hAnsi="Calibri" w:eastAsia="Calibri" w:ascii="Calibri"/>
          <w:spacing w:val="4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sz w:val="22"/>
          <w:szCs w:val="22"/>
        </w:rPr>
        <w:t>p</w:t>
      </w:r>
      <w:r>
        <w:rPr>
          <w:rFonts w:cs="Calibri" w:hAnsi="Calibri" w:eastAsia="Calibri" w:ascii="Calibri"/>
          <w:spacing w:val="5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sz w:val="22"/>
          <w:szCs w:val="22"/>
        </w:rPr>
        <w:t>ct</w:t>
      </w:r>
      <w:r>
        <w:rPr>
          <w:rFonts w:cs="Calibri" w:hAnsi="Calibri" w:eastAsia="Calibri" w:ascii="Calibri"/>
          <w:spacing w:val="-25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(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)</w:t>
      </w:r>
      <w:r>
        <w:rPr>
          <w:rFonts w:cs="Calibri" w:hAnsi="Calibri" w:eastAsia="Calibri" w:ascii="Calibri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ile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if</w:t>
      </w:r>
      <w:r>
        <w:rPr>
          <w:rFonts w:cs="Calibri" w:hAnsi="Calibri" w:eastAsia="Calibri" w:ascii="Calibri"/>
          <w:spacing w:val="7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</w:t>
      </w:r>
      <w:r>
        <w:rPr>
          <w:rFonts w:cs="Calibri" w:hAnsi="Calibri" w:eastAsia="Calibri" w:ascii="Calibri"/>
          <w:spacing w:val="-3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5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40"/>
      </w:pP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q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7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</w:t>
      </w:r>
      <w:r>
        <w:rPr>
          <w:rFonts w:cs="Calibri" w:hAnsi="Calibri" w:eastAsia="Calibri" w:ascii="Calibri"/>
          <w:spacing w:val="-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5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40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CD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s:</w:t>
      </w:r>
      <w:r>
        <w:rPr>
          <w:rFonts w:cs="Calibri" w:hAnsi="Calibri" w:eastAsia="Calibri" w:ascii="Calibri"/>
          <w:spacing w:val="-1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</w:t>
      </w:r>
      <w:r>
        <w:rPr>
          <w:rFonts w:cs="Calibri" w:hAnsi="Calibri" w:eastAsia="Calibri" w:ascii="Calibri"/>
          <w:spacing w:val="-3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5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40"/>
      </w:pPr>
      <w:r>
        <w:rPr>
          <w:rFonts w:cs="Calibri" w:hAnsi="Calibri" w:eastAsia="Calibri" w:ascii="Calibri"/>
          <w:spacing w:val="-1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ti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</w:t>
      </w:r>
      <w:r>
        <w:rPr>
          <w:rFonts w:cs="Calibri" w:hAnsi="Calibri" w:eastAsia="Calibri" w:ascii="Calibri"/>
          <w:spacing w:val="-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5</w:t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19"/>
      </w:pPr>
      <w:r>
        <w:rPr>
          <w:rFonts w:cs="Calibri" w:hAnsi="Calibri" w:eastAsia="Calibri" w:ascii="Calibri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sz w:val="22"/>
          <w:szCs w:val="22"/>
        </w:rPr>
        <w:t>v</w:t>
      </w:r>
      <w:r>
        <w:rPr>
          <w:rFonts w:cs="Calibri" w:hAnsi="Calibri" w:eastAsia="Calibri" w:ascii="Calibri"/>
          <w:spacing w:val="2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sz w:val="22"/>
          <w:szCs w:val="22"/>
        </w:rPr>
        <w:t>ew</w:t>
      </w:r>
      <w:r>
        <w:rPr>
          <w:rFonts w:cs="Calibri" w:hAnsi="Calibri" w:eastAsia="Calibri" w:ascii="Calibri"/>
          <w:spacing w:val="-32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sz w:val="22"/>
          <w:szCs w:val="22"/>
        </w:rPr>
        <w:t>.</w:t>
      </w:r>
      <w:r>
        <w:rPr>
          <w:rFonts w:cs="Calibri" w:hAnsi="Calibri" w:eastAsia="Calibri" w:ascii="Calibri"/>
          <w:spacing w:val="-29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6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40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 </w:t>
      </w:r>
      <w:r>
        <w:rPr>
          <w:rFonts w:cs="Calibri" w:hAnsi="Calibri" w:eastAsia="Calibri" w:ascii="Calibri"/>
          <w:spacing w:val="2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Bac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  <w:r>
        <w:rPr>
          <w:rFonts w:cs="Calibri" w:hAnsi="Calibri" w:eastAsia="Calibri" w:ascii="Calibri"/>
          <w:spacing w:val="-2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</w:t>
      </w:r>
      <w:r>
        <w:rPr>
          <w:rFonts w:cs="Calibri" w:hAnsi="Calibri" w:eastAsia="Calibri" w:ascii="Calibri"/>
          <w:spacing w:val="-3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7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58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Q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ar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7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2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98"/>
          <w:sz w:val="22"/>
          <w:szCs w:val="22"/>
        </w:rPr>
        <w:t>R</w:t>
      </w:r>
      <w:r>
        <w:rPr>
          <w:rFonts w:cs="Calibri" w:hAnsi="Calibri" w:eastAsia="Calibri" w:ascii="Calibri"/>
          <w:spacing w:val="5"/>
          <w:w w:val="98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98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98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98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t</w:t>
      </w:r>
      <w:r>
        <w:rPr>
          <w:rFonts w:cs="Calibri" w:hAnsi="Calibri" w:eastAsia="Calibri" w:ascii="Calibri"/>
          <w:spacing w:val="6"/>
          <w:w w:val="98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98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g</w:t>
      </w:r>
      <w:r>
        <w:rPr>
          <w:rFonts w:cs="Calibri" w:hAnsi="Calibri" w:eastAsia="Calibri" w:ascii="Calibri"/>
          <w:spacing w:val="-11"/>
          <w:w w:val="98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Pe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</w:t>
      </w:r>
      <w:r>
        <w:rPr>
          <w:rFonts w:cs="Calibri" w:hAnsi="Calibri" w:eastAsia="Calibri" w:ascii="Calibri"/>
          <w:spacing w:val="-3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7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58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98"/>
          <w:sz w:val="22"/>
          <w:szCs w:val="22"/>
        </w:rPr>
        <w:t>De</w:t>
      </w:r>
      <w:r>
        <w:rPr>
          <w:rFonts w:cs="Calibri" w:hAnsi="Calibri" w:eastAsia="Calibri" w:ascii="Calibri"/>
          <w:spacing w:val="6"/>
          <w:w w:val="98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e</w:t>
      </w:r>
      <w:r>
        <w:rPr>
          <w:rFonts w:cs="Calibri" w:hAnsi="Calibri" w:eastAsia="Calibri" w:ascii="Calibri"/>
          <w:spacing w:val="3"/>
          <w:w w:val="98"/>
          <w:sz w:val="22"/>
          <w:szCs w:val="22"/>
        </w:rPr>
        <w:t>l</w:t>
      </w:r>
      <w:r>
        <w:rPr>
          <w:rFonts w:cs="Calibri" w:hAnsi="Calibri" w:eastAsia="Calibri" w:ascii="Calibri"/>
          <w:spacing w:val="4"/>
          <w:w w:val="98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98"/>
          <w:sz w:val="22"/>
          <w:szCs w:val="22"/>
        </w:rPr>
        <w:t>p</w:t>
      </w:r>
      <w:r>
        <w:rPr>
          <w:rFonts w:cs="Calibri" w:hAnsi="Calibri" w:eastAsia="Calibri" w:ascii="Calibri"/>
          <w:spacing w:val="2"/>
          <w:w w:val="98"/>
          <w:sz w:val="22"/>
          <w:szCs w:val="22"/>
        </w:rPr>
        <w:t>m</w:t>
      </w:r>
      <w:r>
        <w:rPr>
          <w:rFonts w:cs="Calibri" w:hAnsi="Calibri" w:eastAsia="Calibri" w:ascii="Calibri"/>
          <w:spacing w:val="3"/>
          <w:w w:val="98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98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t</w:t>
      </w:r>
      <w:r>
        <w:rPr>
          <w:rFonts w:cs="Calibri" w:hAnsi="Calibri" w:eastAsia="Calibri" w:ascii="Calibri"/>
          <w:spacing w:val="-16"/>
          <w:w w:val="98"/>
          <w:sz w:val="22"/>
          <w:szCs w:val="22"/>
        </w:rPr>
        <w:t> 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sc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Year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7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</w:t>
      </w:r>
      <w:r>
        <w:rPr>
          <w:rFonts w:cs="Calibri" w:hAnsi="Calibri" w:eastAsia="Calibri" w:ascii="Calibri"/>
          <w:spacing w:val="-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7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58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RG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rs</w:t>
      </w:r>
      <w:r>
        <w:rPr>
          <w:rFonts w:cs="Calibri" w:hAnsi="Calibri" w:eastAsia="Calibri" w:ascii="Calibri"/>
          <w:spacing w:val="-1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</w:t>
      </w:r>
      <w:r>
        <w:rPr>
          <w:rFonts w:cs="Calibri" w:hAnsi="Calibri" w:eastAsia="Calibri" w:ascii="Calibri"/>
          <w:spacing w:val="-3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8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40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art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B.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 </w:t>
      </w:r>
      <w:r>
        <w:rPr>
          <w:rFonts w:cs="Calibri" w:hAnsi="Calibri" w:eastAsia="Calibri" w:ascii="Calibri"/>
          <w:spacing w:val="3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ata</w:t>
      </w:r>
      <w:r>
        <w:rPr>
          <w:rFonts w:cs="Calibri" w:hAnsi="Calibri" w:eastAsia="Calibri" w:ascii="Calibri"/>
          <w:spacing w:val="-3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</w:t>
      </w:r>
      <w:r>
        <w:rPr>
          <w:rFonts w:cs="Calibri" w:hAnsi="Calibri" w:eastAsia="Calibri" w:ascii="Calibri"/>
          <w:spacing w:val="-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58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ata</w:t>
      </w:r>
      <w:r>
        <w:rPr>
          <w:rFonts w:cs="Calibri" w:hAnsi="Calibri" w:eastAsia="Calibri" w:ascii="Calibri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Q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1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</w:t>
      </w:r>
      <w:r>
        <w:rPr>
          <w:rFonts w:cs="Calibri" w:hAnsi="Calibri" w:eastAsia="Calibri" w:ascii="Calibri"/>
          <w:spacing w:val="-3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58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Calibri" w:hAnsi="Calibri" w:eastAsia="Calibri" w:ascii="Calibri"/>
          <w:spacing w:val="1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................................</w:t>
      </w:r>
      <w:r>
        <w:rPr>
          <w:rFonts w:cs="Calibri" w:hAnsi="Calibri" w:eastAsia="Calibri" w:ascii="Calibri"/>
          <w:spacing w:val="-3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58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ents</w:t>
      </w:r>
      <w:r>
        <w:rPr>
          <w:rFonts w:cs="Calibri" w:hAnsi="Calibri" w:eastAsia="Calibri" w:ascii="Calibri"/>
          <w:spacing w:val="-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</w:t>
      </w:r>
      <w:r>
        <w:rPr>
          <w:rFonts w:cs="Calibri" w:hAnsi="Calibri" w:eastAsia="Calibri" w:ascii="Calibri"/>
          <w:spacing w:val="-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12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40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  </w:t>
      </w:r>
      <w:r>
        <w:rPr>
          <w:rFonts w:cs="Calibri" w:hAnsi="Calibri" w:eastAsia="Calibri" w:ascii="Calibri"/>
          <w:spacing w:val="4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98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98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98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98"/>
          <w:sz w:val="22"/>
          <w:szCs w:val="22"/>
        </w:rPr>
        <w:t>r</w:t>
      </w:r>
      <w:r>
        <w:rPr>
          <w:rFonts w:cs="Calibri" w:hAnsi="Calibri" w:eastAsia="Calibri" w:ascii="Calibri"/>
          <w:spacing w:val="2"/>
          <w:w w:val="98"/>
          <w:sz w:val="22"/>
          <w:szCs w:val="22"/>
        </w:rPr>
        <w:t>t</w:t>
      </w:r>
      <w:r>
        <w:rPr>
          <w:rFonts w:cs="Calibri" w:hAnsi="Calibri" w:eastAsia="Calibri" w:ascii="Calibri"/>
          <w:spacing w:val="2"/>
          <w:w w:val="98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98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t</w:t>
      </w:r>
      <w:r>
        <w:rPr>
          <w:rFonts w:cs="Calibri" w:hAnsi="Calibri" w:eastAsia="Calibri" w:ascii="Calibri"/>
          <w:spacing w:val="-11"/>
          <w:w w:val="98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te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Re</w:t>
      </w:r>
      <w:r>
        <w:rPr>
          <w:rFonts w:cs="Calibri" w:hAnsi="Calibri" w:eastAsia="Calibri" w:ascii="Calibri"/>
          <w:spacing w:val="-1"/>
          <w:w w:val="98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98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98"/>
          <w:sz w:val="22"/>
          <w:szCs w:val="22"/>
        </w:rPr>
        <w:t>d</w:t>
      </w:r>
      <w:r>
        <w:rPr>
          <w:rFonts w:cs="Calibri" w:hAnsi="Calibri" w:eastAsia="Calibri" w:ascii="Calibri"/>
          <w:spacing w:val="3"/>
          <w:w w:val="98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98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g</w:t>
      </w:r>
      <w:r>
        <w:rPr>
          <w:rFonts w:cs="Calibri" w:hAnsi="Calibri" w:eastAsia="Calibri" w:ascii="Calibri"/>
          <w:spacing w:val="-8"/>
          <w:w w:val="98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ce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es</w:t>
      </w:r>
      <w:r>
        <w:rPr>
          <w:rFonts w:cs="Calibri" w:hAnsi="Calibri" w:eastAsia="Calibri" w:ascii="Calibri"/>
          <w:spacing w:val="-1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</w:t>
      </w:r>
      <w:r>
        <w:rPr>
          <w:rFonts w:cs="Calibri" w:hAnsi="Calibri" w:eastAsia="Calibri" w:ascii="Calibri"/>
          <w:spacing w:val="-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18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58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Ra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6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pr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7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:</w:t>
      </w:r>
      <w:r>
        <w:rPr>
          <w:rFonts w:cs="Calibri" w:hAnsi="Calibri" w:eastAsia="Calibri" w:ascii="Calibri"/>
          <w:spacing w:val="-1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................................</w:t>
      </w:r>
      <w:r>
        <w:rPr>
          <w:rFonts w:cs="Calibri" w:hAnsi="Calibri" w:eastAsia="Calibri" w:ascii="Calibri"/>
          <w:spacing w:val="-3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18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40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 </w:t>
      </w:r>
      <w:r>
        <w:rPr>
          <w:rFonts w:cs="Calibri" w:hAnsi="Calibri" w:eastAsia="Calibri" w:ascii="Calibri"/>
          <w:spacing w:val="1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IA</w:t>
      </w:r>
      <w:r>
        <w:rPr>
          <w:rFonts w:cs="Calibri" w:hAnsi="Calibri" w:eastAsia="Calibri" w:ascii="Calibri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Calc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lated</w:t>
      </w:r>
      <w:r>
        <w:rPr>
          <w:rFonts w:cs="Calibri" w:hAnsi="Calibri" w:eastAsia="Calibri" w:ascii="Calibri"/>
          <w:spacing w:val="-1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iel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</w:t>
      </w:r>
      <w:r>
        <w:rPr>
          <w:rFonts w:cs="Calibri" w:hAnsi="Calibri" w:eastAsia="Calibri" w:ascii="Calibri"/>
          <w:spacing w:val="-3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19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58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 </w:t>
      </w:r>
      <w:r>
        <w:rPr>
          <w:rFonts w:cs="Calibri" w:hAnsi="Calibri" w:eastAsia="Calibri" w:ascii="Calibri"/>
          <w:spacing w:val="2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issi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q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ence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</w:t>
      </w:r>
      <w:r>
        <w:rPr>
          <w:rFonts w:cs="Calibri" w:hAnsi="Calibri" w:eastAsia="Calibri" w:ascii="Calibri"/>
          <w:spacing w:val="-3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</w:t>
      </w:r>
      <w:r>
        <w:rPr>
          <w:rFonts w:cs="Calibri" w:hAnsi="Calibri" w:eastAsia="Calibri" w:ascii="Calibri"/>
          <w:spacing w:val="-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19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58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 </w:t>
      </w:r>
      <w:r>
        <w:rPr>
          <w:rFonts w:cs="Calibri" w:hAnsi="Calibri" w:eastAsia="Calibri" w:ascii="Calibri"/>
          <w:spacing w:val="2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Cal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</w:t>
      </w:r>
      <w:r>
        <w:rPr>
          <w:rFonts w:cs="Calibri" w:hAnsi="Calibri" w:eastAsia="Calibri" w:ascii="Calibri"/>
          <w:spacing w:val="-3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19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58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 </w:t>
      </w:r>
      <w:r>
        <w:rPr>
          <w:rFonts w:cs="Calibri" w:hAnsi="Calibri" w:eastAsia="Calibri" w:ascii="Calibri"/>
          <w:spacing w:val="2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IN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</w:t>
      </w:r>
      <w:r>
        <w:rPr>
          <w:rFonts w:cs="Calibri" w:hAnsi="Calibri" w:eastAsia="Calibri" w:ascii="Calibri"/>
          <w:spacing w:val="-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19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58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4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 </w:t>
      </w:r>
      <w:r>
        <w:rPr>
          <w:rFonts w:cs="Calibri" w:hAnsi="Calibri" w:eastAsia="Calibri" w:ascii="Calibri"/>
          <w:spacing w:val="2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lc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</w:t>
      </w:r>
      <w:r>
        <w:rPr>
          <w:rFonts w:cs="Calibri" w:hAnsi="Calibri" w:eastAsia="Calibri" w:ascii="Calibri"/>
          <w:spacing w:val="-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58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5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 </w:t>
      </w:r>
      <w:r>
        <w:rPr>
          <w:rFonts w:cs="Calibri" w:hAnsi="Calibri" w:eastAsia="Calibri" w:ascii="Calibri"/>
          <w:spacing w:val="2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rati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-3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58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6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 </w:t>
      </w:r>
      <w:r>
        <w:rPr>
          <w:rFonts w:cs="Calibri" w:hAnsi="Calibri" w:eastAsia="Calibri" w:ascii="Calibri"/>
          <w:spacing w:val="2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th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(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)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</w:t>
      </w:r>
      <w:r>
        <w:rPr>
          <w:rFonts w:cs="Calibri" w:hAnsi="Calibri" w:eastAsia="Calibri" w:ascii="Calibri"/>
          <w:spacing w:val="-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58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7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 </w:t>
      </w:r>
      <w:r>
        <w:rPr>
          <w:rFonts w:cs="Calibri" w:hAnsi="Calibri" w:eastAsia="Calibri" w:ascii="Calibri"/>
          <w:spacing w:val="2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q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alth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ati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(U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)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qu</w:t>
      </w:r>
      <w:r>
        <w:rPr>
          <w:rFonts w:cs="Calibri" w:hAnsi="Calibri" w:eastAsia="Calibri" w:ascii="Calibri"/>
          <w:i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nc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i/>
          <w:spacing w:val="-2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i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ber</w:t>
      </w:r>
      <w:r>
        <w:rPr>
          <w:rFonts w:cs="Calibri" w:hAnsi="Calibri" w:eastAsia="Calibri" w:ascii="Calibri"/>
          <w:i/>
          <w:spacing w:val="-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</w:t>
      </w:r>
      <w:r>
        <w:rPr>
          <w:rFonts w:cs="Calibri" w:hAnsi="Calibri" w:eastAsia="Calibri" w:ascii="Calibri"/>
          <w:spacing w:val="-3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40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 </w:t>
      </w:r>
      <w:r>
        <w:rPr>
          <w:rFonts w:cs="Calibri" w:hAnsi="Calibri" w:eastAsia="Calibri" w:ascii="Calibri"/>
          <w:spacing w:val="4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esp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es</w:t>
      </w:r>
      <w:r>
        <w:rPr>
          <w:rFonts w:cs="Calibri" w:hAnsi="Calibri" w:eastAsia="Calibri" w:ascii="Calibri"/>
          <w:spacing w:val="-2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</w:t>
      </w:r>
      <w:r>
        <w:rPr>
          <w:rFonts w:cs="Calibri" w:hAnsi="Calibri" w:eastAsia="Calibri" w:ascii="Calibri"/>
          <w:spacing w:val="-3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22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58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 </w:t>
      </w:r>
      <w:r>
        <w:rPr>
          <w:rFonts w:cs="Calibri" w:hAnsi="Calibri" w:eastAsia="Calibri" w:ascii="Calibri"/>
          <w:spacing w:val="2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ses...............................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</w:t>
      </w:r>
      <w:r>
        <w:rPr>
          <w:rFonts w:cs="Calibri" w:hAnsi="Calibri" w:eastAsia="Calibri" w:ascii="Calibri"/>
          <w:spacing w:val="-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22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558"/>
        <w:sectPr>
          <w:pgMar w:header="766" w:footer="1251" w:top="1240" w:bottom="280" w:left="500" w:right="1620"/>
          <w:pgSz w:w="12240" w:h="15840"/>
        </w:sectPr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ivid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rep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cy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entat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</w:t>
      </w:r>
      <w:r>
        <w:rPr>
          <w:rFonts w:cs="Calibri" w:hAnsi="Calibri" w:eastAsia="Calibri" w:ascii="Calibri"/>
          <w:spacing w:val="-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24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00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ry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tal</w:t>
      </w:r>
      <w:r>
        <w:rPr>
          <w:rFonts w:cs="Calibri" w:hAnsi="Calibri" w:eastAsia="Calibri" w:ascii="Calibri"/>
          <w:spacing w:val="1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</w:t>
      </w:r>
      <w:r>
        <w:rPr>
          <w:rFonts w:cs="Calibri" w:hAnsi="Calibri" w:eastAsia="Calibri" w:ascii="Calibri"/>
          <w:spacing w:val="-3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33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100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   </w:t>
      </w:r>
      <w:r>
        <w:rPr>
          <w:rFonts w:cs="Calibri" w:hAnsi="Calibri" w:eastAsia="Calibri" w:ascii="Calibri"/>
          <w:spacing w:val="3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TARY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ON</w:t>
      </w:r>
      <w:r>
        <w:rPr>
          <w:rFonts w:cs="Calibri" w:hAnsi="Calibri" w:eastAsia="Calibri" w:ascii="Calibri"/>
          <w:spacing w:val="-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-3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34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18"/>
      </w:pPr>
      <w:r>
        <w:rPr>
          <w:rFonts w:cs="Calibri" w:hAnsi="Calibri" w:eastAsia="Calibri" w:ascii="Calibri"/>
          <w:spacing w:val="-1"/>
          <w:w w:val="98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U</w:t>
      </w:r>
      <w:r>
        <w:rPr>
          <w:rFonts w:cs="Calibri" w:hAnsi="Calibri" w:eastAsia="Calibri" w:ascii="Calibri"/>
          <w:spacing w:val="4"/>
          <w:w w:val="98"/>
          <w:sz w:val="22"/>
          <w:szCs w:val="22"/>
        </w:rPr>
        <w:t>P</w:t>
      </w:r>
      <w:r>
        <w:rPr>
          <w:rFonts w:cs="Calibri" w:hAnsi="Calibri" w:eastAsia="Calibri" w:ascii="Calibri"/>
          <w:spacing w:val="4"/>
          <w:w w:val="98"/>
          <w:sz w:val="22"/>
          <w:szCs w:val="22"/>
        </w:rPr>
        <w:t>P</w:t>
      </w:r>
      <w:r>
        <w:rPr>
          <w:rFonts w:cs="Calibri" w:hAnsi="Calibri" w:eastAsia="Calibri" w:ascii="Calibri"/>
          <w:spacing w:val="3"/>
          <w:w w:val="98"/>
          <w:sz w:val="22"/>
          <w:szCs w:val="22"/>
        </w:rPr>
        <w:t>L</w:t>
      </w:r>
      <w:r>
        <w:rPr>
          <w:rFonts w:cs="Calibri" w:hAnsi="Calibri" w:eastAsia="Calibri" w:ascii="Calibri"/>
          <w:spacing w:val="2"/>
          <w:w w:val="98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98"/>
          <w:sz w:val="22"/>
          <w:szCs w:val="22"/>
        </w:rPr>
        <w:t>M</w:t>
      </w:r>
      <w:r>
        <w:rPr>
          <w:rFonts w:cs="Calibri" w:hAnsi="Calibri" w:eastAsia="Calibri" w:ascii="Calibri"/>
          <w:spacing w:val="2"/>
          <w:w w:val="98"/>
          <w:sz w:val="22"/>
          <w:szCs w:val="22"/>
        </w:rPr>
        <w:t>E</w:t>
      </w:r>
      <w:r>
        <w:rPr>
          <w:rFonts w:cs="Calibri" w:hAnsi="Calibri" w:eastAsia="Calibri" w:ascii="Calibri"/>
          <w:spacing w:val="3"/>
          <w:w w:val="98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T</w:t>
      </w:r>
      <w:r>
        <w:rPr>
          <w:rFonts w:cs="Calibri" w:hAnsi="Calibri" w:eastAsia="Calibri" w:ascii="Calibri"/>
          <w:spacing w:val="-12"/>
          <w:w w:val="98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"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"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"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"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ERR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</w:t>
      </w:r>
      <w:r>
        <w:rPr>
          <w:rFonts w:cs="Calibri" w:hAnsi="Calibri" w:eastAsia="Calibri" w:ascii="Calibri"/>
          <w:spacing w:val="-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34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18"/>
      </w:pPr>
      <w:r>
        <w:rPr>
          <w:rFonts w:cs="Calibri" w:hAnsi="Calibri" w:eastAsia="Calibri" w:ascii="Calibri"/>
          <w:spacing w:val="-1"/>
          <w:w w:val="98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U</w:t>
      </w:r>
      <w:r>
        <w:rPr>
          <w:rFonts w:cs="Calibri" w:hAnsi="Calibri" w:eastAsia="Calibri" w:ascii="Calibri"/>
          <w:spacing w:val="4"/>
          <w:w w:val="98"/>
          <w:sz w:val="22"/>
          <w:szCs w:val="22"/>
        </w:rPr>
        <w:t>P</w:t>
      </w:r>
      <w:r>
        <w:rPr>
          <w:rFonts w:cs="Calibri" w:hAnsi="Calibri" w:eastAsia="Calibri" w:ascii="Calibri"/>
          <w:spacing w:val="4"/>
          <w:w w:val="98"/>
          <w:sz w:val="22"/>
          <w:szCs w:val="22"/>
        </w:rPr>
        <w:t>P</w:t>
      </w:r>
      <w:r>
        <w:rPr>
          <w:rFonts w:cs="Calibri" w:hAnsi="Calibri" w:eastAsia="Calibri" w:ascii="Calibri"/>
          <w:spacing w:val="3"/>
          <w:w w:val="98"/>
          <w:sz w:val="22"/>
          <w:szCs w:val="22"/>
        </w:rPr>
        <w:t>L</w:t>
      </w:r>
      <w:r>
        <w:rPr>
          <w:rFonts w:cs="Calibri" w:hAnsi="Calibri" w:eastAsia="Calibri" w:ascii="Calibri"/>
          <w:spacing w:val="2"/>
          <w:w w:val="98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98"/>
          <w:sz w:val="22"/>
          <w:szCs w:val="22"/>
        </w:rPr>
        <w:t>M</w:t>
      </w:r>
      <w:r>
        <w:rPr>
          <w:rFonts w:cs="Calibri" w:hAnsi="Calibri" w:eastAsia="Calibri" w:ascii="Calibri"/>
          <w:spacing w:val="2"/>
          <w:w w:val="98"/>
          <w:sz w:val="22"/>
          <w:szCs w:val="22"/>
        </w:rPr>
        <w:t>E</w:t>
      </w:r>
      <w:r>
        <w:rPr>
          <w:rFonts w:cs="Calibri" w:hAnsi="Calibri" w:eastAsia="Calibri" w:ascii="Calibri"/>
          <w:spacing w:val="3"/>
          <w:w w:val="98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T</w:t>
      </w:r>
      <w:r>
        <w:rPr>
          <w:rFonts w:cs="Calibri" w:hAnsi="Calibri" w:eastAsia="Calibri" w:ascii="Calibri"/>
          <w:spacing w:val="-12"/>
          <w:w w:val="98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tal</w:t>
      </w:r>
      <w:r>
        <w:rPr>
          <w:rFonts w:cs="Calibri" w:hAnsi="Calibri" w:eastAsia="Calibri" w:ascii="Calibri"/>
          <w:spacing w:val="-1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5"/>
          <w:w w:val="98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98"/>
          <w:sz w:val="22"/>
          <w:szCs w:val="22"/>
        </w:rPr>
        <w:t>r</w:t>
      </w:r>
      <w:r>
        <w:rPr>
          <w:rFonts w:cs="Calibri" w:hAnsi="Calibri" w:eastAsia="Calibri" w:ascii="Calibri"/>
          <w:spacing w:val="6"/>
          <w:w w:val="98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98"/>
          <w:sz w:val="22"/>
          <w:szCs w:val="22"/>
        </w:rPr>
        <w:t>fi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cat</w:t>
      </w:r>
      <w:r>
        <w:rPr>
          <w:rFonts w:cs="Calibri" w:hAnsi="Calibri" w:eastAsia="Calibri" w:ascii="Calibri"/>
          <w:spacing w:val="3"/>
          <w:w w:val="98"/>
          <w:sz w:val="22"/>
          <w:szCs w:val="22"/>
        </w:rPr>
        <w:t>i</w:t>
      </w:r>
      <w:r>
        <w:rPr>
          <w:rFonts w:cs="Calibri" w:hAnsi="Calibri" w:eastAsia="Calibri" w:ascii="Calibri"/>
          <w:spacing w:val="4"/>
          <w:w w:val="98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n</w:t>
      </w:r>
      <w:r>
        <w:rPr>
          <w:rFonts w:cs="Calibri" w:hAnsi="Calibri" w:eastAsia="Calibri" w:ascii="Calibri"/>
          <w:spacing w:val="-14"/>
          <w:w w:val="98"/>
          <w:sz w:val="22"/>
          <w:szCs w:val="22"/>
        </w:rPr>
        <w:t> 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po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36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18"/>
      </w:pPr>
      <w:r>
        <w:rPr>
          <w:rFonts w:cs="Calibri" w:hAnsi="Calibri" w:eastAsia="Calibri" w:ascii="Calibri"/>
          <w:spacing w:val="-1"/>
          <w:w w:val="98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98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98"/>
          <w:sz w:val="22"/>
          <w:szCs w:val="22"/>
        </w:rPr>
        <w:t>P</w:t>
      </w:r>
      <w:r>
        <w:rPr>
          <w:rFonts w:cs="Calibri" w:hAnsi="Calibri" w:eastAsia="Calibri" w:ascii="Calibri"/>
          <w:spacing w:val="3"/>
          <w:w w:val="98"/>
          <w:sz w:val="22"/>
          <w:szCs w:val="22"/>
        </w:rPr>
        <w:t>L</w:t>
      </w:r>
      <w:r>
        <w:rPr>
          <w:rFonts w:cs="Calibri" w:hAnsi="Calibri" w:eastAsia="Calibri" w:ascii="Calibri"/>
          <w:spacing w:val="5"/>
          <w:w w:val="98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M</w:t>
      </w:r>
      <w:r>
        <w:rPr>
          <w:rFonts w:cs="Calibri" w:hAnsi="Calibri" w:eastAsia="Calibri" w:ascii="Calibri"/>
          <w:spacing w:val="5"/>
          <w:w w:val="98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NT</w:t>
      </w:r>
      <w:r>
        <w:rPr>
          <w:rFonts w:cs="Calibri" w:hAnsi="Calibri" w:eastAsia="Calibri" w:ascii="Calibri"/>
          <w:spacing w:val="-17"/>
          <w:w w:val="98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H</w:t>
      </w:r>
      <w:r>
        <w:rPr>
          <w:rFonts w:cs="Calibri" w:hAnsi="Calibri" w:eastAsia="Calibri" w:ascii="Calibri"/>
          <w:spacing w:val="3"/>
          <w:w w:val="98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98"/>
          <w:sz w:val="22"/>
          <w:szCs w:val="22"/>
        </w:rPr>
        <w:t>S</w:t>
      </w:r>
      <w:r>
        <w:rPr>
          <w:rFonts w:cs="Calibri" w:hAnsi="Calibri" w:eastAsia="Calibri" w:ascii="Calibri"/>
          <w:spacing w:val="-4"/>
          <w:w w:val="98"/>
          <w:sz w:val="22"/>
          <w:szCs w:val="22"/>
        </w:rPr>
        <w:t>P</w:t>
      </w:r>
      <w:r>
        <w:rPr>
          <w:rFonts w:cs="Calibri" w:hAnsi="Calibri" w:eastAsia="Calibri" w:ascii="Calibri"/>
          <w:spacing w:val="3"/>
          <w:w w:val="98"/>
          <w:sz w:val="22"/>
          <w:szCs w:val="22"/>
        </w:rPr>
        <w:t>I</w:t>
      </w:r>
      <w:r>
        <w:rPr>
          <w:rFonts w:cs="Calibri" w:hAnsi="Calibri" w:eastAsia="Calibri" w:ascii="Calibri"/>
          <w:spacing w:val="5"/>
          <w:w w:val="98"/>
          <w:sz w:val="22"/>
          <w:szCs w:val="22"/>
        </w:rPr>
        <w:t>T</w:t>
      </w:r>
      <w:r>
        <w:rPr>
          <w:rFonts w:cs="Calibri" w:hAnsi="Calibri" w:eastAsia="Calibri" w:ascii="Calibri"/>
          <w:spacing w:val="5"/>
          <w:w w:val="98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L</w:t>
      </w:r>
      <w:r>
        <w:rPr>
          <w:rFonts w:cs="Calibri" w:hAnsi="Calibri" w:eastAsia="Calibri" w:ascii="Calibri"/>
          <w:spacing w:val="-10"/>
          <w:w w:val="98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A</w:t>
      </w:r>
      <w:r>
        <w:rPr>
          <w:rFonts w:cs="Calibri" w:hAnsi="Calibri" w:eastAsia="Calibri" w:ascii="Calibri"/>
          <w:spacing w:val="4"/>
          <w:w w:val="98"/>
          <w:sz w:val="22"/>
          <w:szCs w:val="22"/>
        </w:rPr>
        <w:t>DD</w:t>
      </w:r>
      <w:r>
        <w:rPr>
          <w:rFonts w:cs="Calibri" w:hAnsi="Calibri" w:eastAsia="Calibri" w:ascii="Calibri"/>
          <w:spacing w:val="1"/>
          <w:w w:val="98"/>
          <w:sz w:val="22"/>
          <w:szCs w:val="22"/>
        </w:rPr>
        <w:t>R</w:t>
      </w:r>
      <w:r>
        <w:rPr>
          <w:rFonts w:cs="Calibri" w:hAnsi="Calibri" w:eastAsia="Calibri" w:ascii="Calibri"/>
          <w:spacing w:val="2"/>
          <w:w w:val="98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98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98"/>
          <w:sz w:val="22"/>
          <w:szCs w:val="22"/>
        </w:rPr>
        <w:t>S</w:t>
      </w:r>
      <w:r>
        <w:rPr>
          <w:rFonts w:cs="Calibri" w:hAnsi="Calibri" w:eastAsia="Calibri" w:ascii="Calibri"/>
          <w:spacing w:val="5"/>
          <w:w w:val="98"/>
          <w:sz w:val="22"/>
          <w:szCs w:val="22"/>
        </w:rPr>
        <w:t>E</w:t>
      </w:r>
      <w:r>
        <w:rPr>
          <w:rFonts w:cs="Calibri" w:hAnsi="Calibri" w:eastAsia="Calibri" w:ascii="Calibri"/>
          <w:spacing w:val="4"/>
          <w:w w:val="98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,</w:t>
      </w:r>
      <w:r>
        <w:rPr>
          <w:rFonts w:cs="Calibri" w:hAnsi="Calibri" w:eastAsia="Calibri" w:ascii="Calibri"/>
          <w:spacing w:val="-9"/>
          <w:w w:val="98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ORG</w:t>
      </w:r>
      <w:r>
        <w:rPr>
          <w:rFonts w:cs="Calibri" w:hAnsi="Calibri" w:eastAsia="Calibri" w:ascii="Calibri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7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CE</w:t>
      </w:r>
      <w:r>
        <w:rPr>
          <w:rFonts w:cs="Calibri" w:hAnsi="Calibri" w:eastAsia="Calibri" w:ascii="Calibri"/>
          <w:spacing w:val="-2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9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</w:t>
      </w:r>
      <w:r>
        <w:rPr>
          <w:rFonts w:cs="Calibri" w:hAnsi="Calibri" w:eastAsia="Calibri" w:ascii="Calibri"/>
          <w:spacing w:val="-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37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18"/>
      </w:pPr>
      <w:r>
        <w:rPr>
          <w:rFonts w:cs="Calibri" w:hAnsi="Calibri" w:eastAsia="Calibri" w:ascii="Calibri"/>
          <w:spacing w:val="-1"/>
          <w:w w:val="98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98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98"/>
          <w:sz w:val="22"/>
          <w:szCs w:val="22"/>
        </w:rPr>
        <w:t>P</w:t>
      </w:r>
      <w:r>
        <w:rPr>
          <w:rFonts w:cs="Calibri" w:hAnsi="Calibri" w:eastAsia="Calibri" w:ascii="Calibri"/>
          <w:spacing w:val="3"/>
          <w:w w:val="98"/>
          <w:sz w:val="22"/>
          <w:szCs w:val="22"/>
        </w:rPr>
        <w:t>L</w:t>
      </w:r>
      <w:r>
        <w:rPr>
          <w:rFonts w:cs="Calibri" w:hAnsi="Calibri" w:eastAsia="Calibri" w:ascii="Calibri"/>
          <w:spacing w:val="5"/>
          <w:w w:val="98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M</w:t>
      </w:r>
      <w:r>
        <w:rPr>
          <w:rFonts w:cs="Calibri" w:hAnsi="Calibri" w:eastAsia="Calibri" w:ascii="Calibri"/>
          <w:spacing w:val="5"/>
          <w:w w:val="98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NT</w:t>
      </w:r>
      <w:r>
        <w:rPr>
          <w:rFonts w:cs="Calibri" w:hAnsi="Calibri" w:eastAsia="Calibri" w:ascii="Calibri"/>
          <w:spacing w:val="-17"/>
          <w:w w:val="98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H</w:t>
      </w:r>
      <w:r>
        <w:rPr>
          <w:rFonts w:cs="Calibri" w:hAnsi="Calibri" w:eastAsia="Calibri" w:ascii="Calibri"/>
          <w:spacing w:val="3"/>
          <w:w w:val="98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98"/>
          <w:sz w:val="22"/>
          <w:szCs w:val="22"/>
        </w:rPr>
        <w:t>S</w:t>
      </w:r>
      <w:r>
        <w:rPr>
          <w:rFonts w:cs="Calibri" w:hAnsi="Calibri" w:eastAsia="Calibri" w:ascii="Calibri"/>
          <w:spacing w:val="-4"/>
          <w:w w:val="98"/>
          <w:sz w:val="22"/>
          <w:szCs w:val="22"/>
        </w:rPr>
        <w:t>P</w:t>
      </w:r>
      <w:r>
        <w:rPr>
          <w:rFonts w:cs="Calibri" w:hAnsi="Calibri" w:eastAsia="Calibri" w:ascii="Calibri"/>
          <w:spacing w:val="3"/>
          <w:w w:val="98"/>
          <w:sz w:val="22"/>
          <w:szCs w:val="22"/>
        </w:rPr>
        <w:t>I</w:t>
      </w:r>
      <w:r>
        <w:rPr>
          <w:rFonts w:cs="Calibri" w:hAnsi="Calibri" w:eastAsia="Calibri" w:ascii="Calibri"/>
          <w:spacing w:val="5"/>
          <w:w w:val="98"/>
          <w:sz w:val="22"/>
          <w:szCs w:val="22"/>
        </w:rPr>
        <w:t>T</w:t>
      </w:r>
      <w:r>
        <w:rPr>
          <w:rFonts w:cs="Calibri" w:hAnsi="Calibri" w:eastAsia="Calibri" w:ascii="Calibri"/>
          <w:spacing w:val="5"/>
          <w:w w:val="98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L</w:t>
      </w:r>
      <w:r>
        <w:rPr>
          <w:rFonts w:cs="Calibri" w:hAnsi="Calibri" w:eastAsia="Calibri" w:ascii="Calibri"/>
          <w:spacing w:val="-10"/>
          <w:w w:val="98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A</w:t>
      </w:r>
      <w:r>
        <w:rPr>
          <w:rFonts w:cs="Calibri" w:hAnsi="Calibri" w:eastAsia="Calibri" w:ascii="Calibri"/>
          <w:spacing w:val="4"/>
          <w:w w:val="98"/>
          <w:sz w:val="22"/>
          <w:szCs w:val="22"/>
        </w:rPr>
        <w:t>DD</w:t>
      </w:r>
      <w:r>
        <w:rPr>
          <w:rFonts w:cs="Calibri" w:hAnsi="Calibri" w:eastAsia="Calibri" w:ascii="Calibri"/>
          <w:spacing w:val="1"/>
          <w:w w:val="98"/>
          <w:sz w:val="22"/>
          <w:szCs w:val="22"/>
        </w:rPr>
        <w:t>R</w:t>
      </w:r>
      <w:r>
        <w:rPr>
          <w:rFonts w:cs="Calibri" w:hAnsi="Calibri" w:eastAsia="Calibri" w:ascii="Calibri"/>
          <w:spacing w:val="2"/>
          <w:w w:val="98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98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98"/>
          <w:sz w:val="22"/>
          <w:szCs w:val="22"/>
        </w:rPr>
        <w:t>S</w:t>
      </w:r>
      <w:r>
        <w:rPr>
          <w:rFonts w:cs="Calibri" w:hAnsi="Calibri" w:eastAsia="Calibri" w:ascii="Calibri"/>
          <w:spacing w:val="5"/>
          <w:w w:val="98"/>
          <w:sz w:val="22"/>
          <w:szCs w:val="22"/>
        </w:rPr>
        <w:t>E</w:t>
      </w:r>
      <w:r>
        <w:rPr>
          <w:rFonts w:cs="Calibri" w:hAnsi="Calibri" w:eastAsia="Calibri" w:ascii="Calibri"/>
          <w:spacing w:val="4"/>
          <w:w w:val="98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,</w:t>
      </w:r>
      <w:r>
        <w:rPr>
          <w:rFonts w:cs="Calibri" w:hAnsi="Calibri" w:eastAsia="Calibri" w:ascii="Calibri"/>
          <w:spacing w:val="-9"/>
          <w:w w:val="98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ORG</w:t>
      </w:r>
      <w:r>
        <w:rPr>
          <w:rFonts w:cs="Calibri" w:hAnsi="Calibri" w:eastAsia="Calibri" w:ascii="Calibri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7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CE</w:t>
      </w:r>
      <w:r>
        <w:rPr>
          <w:rFonts w:cs="Calibri" w:hAnsi="Calibri" w:eastAsia="Calibri" w:ascii="Calibri"/>
          <w:spacing w:val="-2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9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</w:t>
      </w:r>
      <w:r>
        <w:rPr>
          <w:rFonts w:cs="Calibri" w:hAnsi="Calibri" w:eastAsia="Calibri" w:ascii="Calibri"/>
          <w:spacing w:val="-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38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18"/>
      </w:pPr>
      <w:r>
        <w:rPr>
          <w:rFonts w:cs="Calibri" w:hAnsi="Calibri" w:eastAsia="Calibri" w:ascii="Calibri"/>
          <w:spacing w:val="-1"/>
          <w:w w:val="98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98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98"/>
          <w:sz w:val="22"/>
          <w:szCs w:val="22"/>
        </w:rPr>
        <w:t>P</w:t>
      </w:r>
      <w:r>
        <w:rPr>
          <w:rFonts w:cs="Calibri" w:hAnsi="Calibri" w:eastAsia="Calibri" w:ascii="Calibri"/>
          <w:spacing w:val="3"/>
          <w:w w:val="98"/>
          <w:sz w:val="22"/>
          <w:szCs w:val="22"/>
        </w:rPr>
        <w:t>L</w:t>
      </w:r>
      <w:r>
        <w:rPr>
          <w:rFonts w:cs="Calibri" w:hAnsi="Calibri" w:eastAsia="Calibri" w:ascii="Calibri"/>
          <w:spacing w:val="5"/>
          <w:w w:val="98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M</w:t>
      </w:r>
      <w:r>
        <w:rPr>
          <w:rFonts w:cs="Calibri" w:hAnsi="Calibri" w:eastAsia="Calibri" w:ascii="Calibri"/>
          <w:spacing w:val="5"/>
          <w:w w:val="98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NT</w:t>
      </w:r>
      <w:r>
        <w:rPr>
          <w:rFonts w:cs="Calibri" w:hAnsi="Calibri" w:eastAsia="Calibri" w:ascii="Calibri"/>
          <w:spacing w:val="-17"/>
          <w:w w:val="98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H</w:t>
      </w:r>
      <w:r>
        <w:rPr>
          <w:rFonts w:cs="Calibri" w:hAnsi="Calibri" w:eastAsia="Calibri" w:ascii="Calibri"/>
          <w:spacing w:val="3"/>
          <w:w w:val="98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98"/>
          <w:sz w:val="22"/>
          <w:szCs w:val="22"/>
        </w:rPr>
        <w:t>S</w:t>
      </w:r>
      <w:r>
        <w:rPr>
          <w:rFonts w:cs="Calibri" w:hAnsi="Calibri" w:eastAsia="Calibri" w:ascii="Calibri"/>
          <w:spacing w:val="-4"/>
          <w:w w:val="98"/>
          <w:sz w:val="22"/>
          <w:szCs w:val="22"/>
        </w:rPr>
        <w:t>P</w:t>
      </w:r>
      <w:r>
        <w:rPr>
          <w:rFonts w:cs="Calibri" w:hAnsi="Calibri" w:eastAsia="Calibri" w:ascii="Calibri"/>
          <w:spacing w:val="3"/>
          <w:w w:val="98"/>
          <w:sz w:val="22"/>
          <w:szCs w:val="22"/>
        </w:rPr>
        <w:t>I</w:t>
      </w:r>
      <w:r>
        <w:rPr>
          <w:rFonts w:cs="Calibri" w:hAnsi="Calibri" w:eastAsia="Calibri" w:ascii="Calibri"/>
          <w:spacing w:val="5"/>
          <w:w w:val="98"/>
          <w:sz w:val="22"/>
          <w:szCs w:val="22"/>
        </w:rPr>
        <w:t>T</w:t>
      </w:r>
      <w:r>
        <w:rPr>
          <w:rFonts w:cs="Calibri" w:hAnsi="Calibri" w:eastAsia="Calibri" w:ascii="Calibri"/>
          <w:spacing w:val="5"/>
          <w:w w:val="98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L</w:t>
      </w:r>
      <w:r>
        <w:rPr>
          <w:rFonts w:cs="Calibri" w:hAnsi="Calibri" w:eastAsia="Calibri" w:ascii="Calibri"/>
          <w:spacing w:val="-10"/>
          <w:w w:val="98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A</w:t>
      </w:r>
      <w:r>
        <w:rPr>
          <w:rFonts w:cs="Calibri" w:hAnsi="Calibri" w:eastAsia="Calibri" w:ascii="Calibri"/>
          <w:spacing w:val="4"/>
          <w:w w:val="98"/>
          <w:sz w:val="22"/>
          <w:szCs w:val="22"/>
        </w:rPr>
        <w:t>DD</w:t>
      </w:r>
      <w:r>
        <w:rPr>
          <w:rFonts w:cs="Calibri" w:hAnsi="Calibri" w:eastAsia="Calibri" w:ascii="Calibri"/>
          <w:spacing w:val="1"/>
          <w:w w:val="98"/>
          <w:sz w:val="22"/>
          <w:szCs w:val="22"/>
        </w:rPr>
        <w:t>R</w:t>
      </w:r>
      <w:r>
        <w:rPr>
          <w:rFonts w:cs="Calibri" w:hAnsi="Calibri" w:eastAsia="Calibri" w:ascii="Calibri"/>
          <w:spacing w:val="2"/>
          <w:w w:val="98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98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98"/>
          <w:sz w:val="22"/>
          <w:szCs w:val="22"/>
        </w:rPr>
        <w:t>S</w:t>
      </w:r>
      <w:r>
        <w:rPr>
          <w:rFonts w:cs="Calibri" w:hAnsi="Calibri" w:eastAsia="Calibri" w:ascii="Calibri"/>
          <w:spacing w:val="5"/>
          <w:w w:val="98"/>
          <w:sz w:val="22"/>
          <w:szCs w:val="22"/>
        </w:rPr>
        <w:t>E</w:t>
      </w:r>
      <w:r>
        <w:rPr>
          <w:rFonts w:cs="Calibri" w:hAnsi="Calibri" w:eastAsia="Calibri" w:ascii="Calibri"/>
          <w:spacing w:val="4"/>
          <w:w w:val="98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,</w:t>
      </w:r>
      <w:r>
        <w:rPr>
          <w:rFonts w:cs="Calibri" w:hAnsi="Calibri" w:eastAsia="Calibri" w:ascii="Calibri"/>
          <w:spacing w:val="-9"/>
          <w:w w:val="98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ORG</w:t>
      </w:r>
      <w:r>
        <w:rPr>
          <w:rFonts w:cs="Calibri" w:hAnsi="Calibri" w:eastAsia="Calibri" w:ascii="Calibri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7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CE</w:t>
      </w:r>
      <w:r>
        <w:rPr>
          <w:rFonts w:cs="Calibri" w:hAnsi="Calibri" w:eastAsia="Calibri" w:ascii="Calibri"/>
          <w:spacing w:val="-2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9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......</w:t>
      </w:r>
      <w:r>
        <w:rPr>
          <w:rFonts w:cs="Calibri" w:hAnsi="Calibri" w:eastAsia="Calibri" w:ascii="Calibri"/>
          <w:spacing w:val="-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39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ind w:left="318"/>
        <w:sectPr>
          <w:pgMar w:header="766" w:footer="1251" w:top="1080" w:bottom="280" w:left="740" w:right="1620"/>
          <w:headerReference w:type="default" r:id="rId6"/>
          <w:pgSz w:w="12240" w:h="15840"/>
        </w:sectPr>
      </w:pPr>
      <w:r>
        <w:rPr>
          <w:rFonts w:cs="Calibri" w:hAnsi="Calibri" w:eastAsia="Calibri" w:ascii="Calibri"/>
          <w:spacing w:val="-1"/>
          <w:w w:val="98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U</w:t>
      </w:r>
      <w:r>
        <w:rPr>
          <w:rFonts w:cs="Calibri" w:hAnsi="Calibri" w:eastAsia="Calibri" w:ascii="Calibri"/>
          <w:spacing w:val="2"/>
          <w:w w:val="98"/>
          <w:sz w:val="22"/>
          <w:szCs w:val="22"/>
        </w:rPr>
        <w:t>P</w:t>
      </w:r>
      <w:r>
        <w:rPr>
          <w:rFonts w:cs="Calibri" w:hAnsi="Calibri" w:eastAsia="Calibri" w:ascii="Calibri"/>
          <w:spacing w:val="4"/>
          <w:w w:val="98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LEM</w:t>
      </w:r>
      <w:r>
        <w:rPr>
          <w:rFonts w:cs="Calibri" w:hAnsi="Calibri" w:eastAsia="Calibri" w:ascii="Calibri"/>
          <w:spacing w:val="3"/>
          <w:w w:val="98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98"/>
          <w:sz w:val="22"/>
          <w:szCs w:val="22"/>
        </w:rPr>
        <w:t>NT</w:t>
      </w:r>
      <w:r>
        <w:rPr>
          <w:rFonts w:cs="Calibri" w:hAnsi="Calibri" w:eastAsia="Calibri" w:ascii="Calibri"/>
          <w:spacing w:val="-13"/>
          <w:w w:val="98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IV.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5"/>
          <w:w w:val="99"/>
          <w:sz w:val="22"/>
          <w:szCs w:val="22"/>
        </w:rPr>
        <w:t>R</w:t>
      </w:r>
      <w:r>
        <w:rPr>
          <w:rFonts w:cs="Calibri" w:hAnsi="Calibri" w:eastAsia="Calibri" w:ascii="Calibri"/>
          <w:spacing w:val="7"/>
          <w:w w:val="99"/>
          <w:sz w:val="22"/>
          <w:szCs w:val="22"/>
        </w:rPr>
        <w:t>E</w:t>
      </w:r>
      <w:r>
        <w:rPr>
          <w:rFonts w:cs="Calibri" w:hAnsi="Calibri" w:eastAsia="Calibri" w:ascii="Calibri"/>
          <w:spacing w:val="4"/>
          <w:w w:val="99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99"/>
          <w:sz w:val="22"/>
          <w:szCs w:val="22"/>
        </w:rPr>
        <w:t>E</w:t>
      </w:r>
      <w:r>
        <w:rPr>
          <w:rFonts w:cs="Calibri" w:hAnsi="Calibri" w:eastAsia="Calibri" w:ascii="Calibri"/>
          <w:spacing w:val="5"/>
          <w:w w:val="99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99"/>
          <w:sz w:val="22"/>
          <w:szCs w:val="22"/>
        </w:rPr>
        <w:t>E</w:t>
      </w:r>
      <w:r>
        <w:rPr>
          <w:rFonts w:cs="Calibri" w:hAnsi="Calibri" w:eastAsia="Calibri" w:ascii="Calibri"/>
          <w:spacing w:val="3"/>
          <w:w w:val="99"/>
          <w:sz w:val="22"/>
          <w:szCs w:val="22"/>
        </w:rPr>
        <w:t>N</w:t>
      </w:r>
      <w:r>
        <w:rPr>
          <w:rFonts w:cs="Calibri" w:hAnsi="Calibri" w:eastAsia="Calibri" w:ascii="Calibri"/>
          <w:spacing w:val="5"/>
          <w:w w:val="99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99"/>
          <w:sz w:val="22"/>
          <w:szCs w:val="22"/>
        </w:rPr>
        <w:t>E</w:t>
      </w:r>
      <w:r>
        <w:rPr>
          <w:rFonts w:cs="Calibri" w:hAnsi="Calibri" w:eastAsia="Calibri" w:ascii="Calibri"/>
          <w:spacing w:val="8"/>
          <w:w w:val="99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99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99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99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3"/>
          <w:w w:val="99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99"/>
          <w:sz w:val="22"/>
          <w:szCs w:val="22"/>
        </w:rPr>
        <w:t>...............................</w:t>
      </w:r>
      <w:r>
        <w:rPr>
          <w:rFonts w:cs="Calibri" w:hAnsi="Calibri" w:eastAsia="Calibri" w:ascii="Calibri"/>
          <w:spacing w:val="-4"/>
          <w:w w:val="99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99"/>
          <w:sz w:val="22"/>
          <w:szCs w:val="22"/>
        </w:rPr>
        <w:t>.......................</w:t>
      </w:r>
      <w:r>
        <w:rPr>
          <w:rFonts w:cs="Calibri" w:hAnsi="Calibri" w:eastAsia="Calibri" w:ascii="Calibri"/>
          <w:spacing w:val="0"/>
          <w:w w:val="99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43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32"/>
          <w:szCs w:val="32"/>
        </w:rPr>
        <w:jc w:val="left"/>
        <w:spacing w:before="14"/>
        <w:ind w:left="119"/>
      </w:pPr>
      <w:r>
        <w:rPr>
          <w:rFonts w:cs="Cambria" w:hAnsi="Cambria" w:eastAsia="Cambria" w:ascii="Cambria"/>
          <w:b/>
          <w:spacing w:val="-1"/>
          <w:w w:val="100"/>
          <w:sz w:val="32"/>
          <w:szCs w:val="3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32"/>
          <w:szCs w:val="32"/>
        </w:rPr>
        <w:t>n</w:t>
      </w:r>
      <w:r>
        <w:rPr>
          <w:rFonts w:cs="Cambria" w:hAnsi="Cambria" w:eastAsia="Cambria" w:ascii="Cambria"/>
          <w:b/>
          <w:spacing w:val="-21"/>
          <w:w w:val="100"/>
          <w:sz w:val="32"/>
          <w:szCs w:val="32"/>
        </w:rPr>
        <w:t>t</w:t>
      </w:r>
      <w:r>
        <w:rPr>
          <w:rFonts w:cs="Cambria" w:hAnsi="Cambria" w:eastAsia="Cambria" w:ascii="Cambria"/>
          <w:b/>
          <w:spacing w:val="-6"/>
          <w:w w:val="100"/>
          <w:sz w:val="32"/>
          <w:szCs w:val="32"/>
        </w:rPr>
        <w:t>r</w:t>
      </w:r>
      <w:r>
        <w:rPr>
          <w:rFonts w:cs="Cambria" w:hAnsi="Cambria" w:eastAsia="Cambria" w:ascii="Cambria"/>
          <w:b/>
          <w:spacing w:val="-2"/>
          <w:w w:val="100"/>
          <w:sz w:val="32"/>
          <w:szCs w:val="32"/>
        </w:rPr>
        <w:t>o</w:t>
      </w:r>
      <w:r>
        <w:rPr>
          <w:rFonts w:cs="Cambria" w:hAnsi="Cambria" w:eastAsia="Cambria" w:ascii="Cambria"/>
          <w:b/>
          <w:spacing w:val="-20"/>
          <w:w w:val="100"/>
          <w:sz w:val="32"/>
          <w:szCs w:val="32"/>
        </w:rPr>
        <w:t>d</w:t>
      </w:r>
      <w:r>
        <w:rPr>
          <w:rFonts w:cs="Cambria" w:hAnsi="Cambria" w:eastAsia="Cambria" w:ascii="Cambria"/>
          <w:b/>
          <w:spacing w:val="-4"/>
          <w:w w:val="100"/>
          <w:sz w:val="32"/>
          <w:szCs w:val="32"/>
        </w:rPr>
        <w:t>u</w:t>
      </w:r>
      <w:r>
        <w:rPr>
          <w:rFonts w:cs="Cambria" w:hAnsi="Cambria" w:eastAsia="Cambria" w:ascii="Cambria"/>
          <w:b/>
          <w:spacing w:val="0"/>
          <w:w w:val="100"/>
          <w:sz w:val="32"/>
          <w:szCs w:val="32"/>
        </w:rPr>
        <w:t>c</w:t>
      </w:r>
      <w:r>
        <w:rPr>
          <w:rFonts w:cs="Cambria" w:hAnsi="Cambria" w:eastAsia="Cambria" w:ascii="Cambria"/>
          <w:b/>
          <w:spacing w:val="-12"/>
          <w:w w:val="100"/>
          <w:sz w:val="32"/>
          <w:szCs w:val="3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32"/>
          <w:szCs w:val="32"/>
        </w:rPr>
        <w:t>i</w:t>
      </w:r>
      <w:r>
        <w:rPr>
          <w:rFonts w:cs="Cambria" w:hAnsi="Cambria" w:eastAsia="Cambria" w:ascii="Cambria"/>
          <w:b/>
          <w:spacing w:val="3"/>
          <w:w w:val="100"/>
          <w:sz w:val="32"/>
          <w:szCs w:val="3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32"/>
          <w:szCs w:val="32"/>
        </w:rPr>
        <w:t>n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eral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9"/>
        <w:ind w:left="22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anual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2012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datab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0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12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7" w:lineRule="auto" w:line="274"/>
        <w:ind w:left="220" w:right="266"/>
      </w:pPr>
      <w:r>
        <w:rPr>
          <w:rFonts w:cs="Cambria" w:hAnsi="Cambria" w:eastAsia="Cambria" w:ascii="Cambria"/>
          <w:spacing w:val="-5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efle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2012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efre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ate;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ept.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0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14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E: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(It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&amp;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2)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ind w:left="119"/>
      </w:pP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i/>
          <w:spacing w:val="-2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on</w:t>
      </w:r>
      <w:r>
        <w:rPr>
          <w:rFonts w:cs="Cambria" w:hAnsi="Cambria" w:eastAsia="Cambria" w:ascii="Cambria"/>
          <w:b/>
          <w:i/>
          <w:spacing w:val="-3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I.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Ge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ner</w:t>
      </w:r>
      <w:r>
        <w:rPr>
          <w:rFonts w:cs="Cambria" w:hAnsi="Cambria" w:eastAsia="Cambria" w:ascii="Cambria"/>
          <w:b/>
          <w:i/>
          <w:spacing w:val="-4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i/>
          <w:spacing w:val="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-3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i/>
          <w:spacing w:val="-3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u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m</w:t>
      </w:r>
      <w:r>
        <w:rPr>
          <w:rFonts w:cs="Cambria" w:hAnsi="Cambria" w:eastAsia="Cambria" w:ascii="Cambria"/>
          <w:b/>
          <w:i/>
          <w:spacing w:val="-6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-2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on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5"/>
        <w:ind w:left="940" w:right="302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tat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20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deve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op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ey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ss.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ind w:left="119"/>
      </w:pP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i/>
          <w:spacing w:val="-2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on</w:t>
      </w:r>
      <w:r>
        <w:rPr>
          <w:rFonts w:cs="Cambria" w:hAnsi="Cambria" w:eastAsia="Cambria" w:ascii="Cambria"/>
          <w:b/>
          <w:i/>
          <w:spacing w:val="-3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II.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-6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i/>
          <w:spacing w:val="-2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h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ni</w:t>
      </w:r>
      <w:r>
        <w:rPr>
          <w:rFonts w:cs="Cambria" w:hAnsi="Cambria" w:eastAsia="Cambria" w:ascii="Cambria"/>
          <w:b/>
          <w:i/>
          <w:spacing w:val="3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i/>
          <w:spacing w:val="-6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i/>
          <w:spacing w:val="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oc</w:t>
      </w:r>
      <w:r>
        <w:rPr>
          <w:rFonts w:cs="Cambria" w:hAnsi="Cambria" w:eastAsia="Cambria" w:ascii="Cambria"/>
          <w:b/>
          <w:i/>
          <w:spacing w:val="-6"/>
          <w:w w:val="100"/>
          <w:sz w:val="28"/>
          <w:szCs w:val="28"/>
        </w:rPr>
        <w:t>u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m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i/>
          <w:spacing w:val="-4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at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on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6"/>
        <w:ind w:left="940" w:right="104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includ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Health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(CHIA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94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94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ab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appin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2"/>
        <w:ind w:left="940" w:right="1092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efere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able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6"/>
        <w:ind w:left="940" w:right="512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00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7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elds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added.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6"/>
        <w:ind w:left="940" w:right="304"/>
        <w:sectPr>
          <w:pgMar w:header="766" w:footer="1251" w:top="1080" w:bottom="280" w:left="500" w:right="1660"/>
          <w:pgSz w:w="12240" w:h="15840"/>
        </w:sectPr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Reg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4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7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.00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Su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mis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Mix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ge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egu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9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5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7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MR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5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ix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hyperlink r:id="rId7"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 </w:t>
        </w:r>
        <w:r>
          <w:rPr>
            <w:rFonts w:cs="Cambria" w:hAnsi="Cambria" w:eastAsia="Cambria" w:ascii="Cambria"/>
            <w:spacing w:val="1"/>
            <w:w w:val="100"/>
            <w:sz w:val="22"/>
            <w:szCs w:val="22"/>
          </w:rPr>
          <w:t>h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t</w:t>
        </w:r>
        <w:r>
          <w:rPr>
            <w:rFonts w:cs="Cambria" w:hAnsi="Cambria" w:eastAsia="Cambria" w:ascii="Cambria"/>
            <w:spacing w:val="-5"/>
            <w:w w:val="100"/>
            <w:sz w:val="22"/>
            <w:szCs w:val="22"/>
          </w:rPr>
          <w:t>t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p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:</w:t>
        </w:r>
        <w:r>
          <w:rPr>
            <w:rFonts w:cs="Cambria" w:hAnsi="Cambria" w:eastAsia="Cambria" w:ascii="Cambria"/>
            <w:spacing w:val="2"/>
            <w:w w:val="100"/>
            <w:sz w:val="22"/>
            <w:szCs w:val="22"/>
          </w:rPr>
          <w:t>/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/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www</w:t>
        </w:r>
        <w:r>
          <w:rPr>
            <w:rFonts w:cs="Cambria" w:hAnsi="Cambria" w:eastAsia="Cambria" w:ascii="Cambria"/>
            <w:spacing w:val="-4"/>
            <w:w w:val="100"/>
            <w:sz w:val="22"/>
            <w:szCs w:val="22"/>
          </w:rPr>
          <w:t>.</w:t>
        </w:r>
        <w:r>
          <w:rPr>
            <w:rFonts w:cs="Cambria" w:hAnsi="Cambria" w:eastAsia="Cambria" w:ascii="Cambria"/>
            <w:spacing w:val="6"/>
            <w:w w:val="100"/>
            <w:sz w:val="22"/>
            <w:szCs w:val="22"/>
          </w:rPr>
          <w:t>m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a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s</w:t>
        </w:r>
        <w:r>
          <w:rPr>
            <w:rFonts w:cs="Cambria" w:hAnsi="Cambria" w:eastAsia="Cambria" w:ascii="Cambria"/>
            <w:spacing w:val="1"/>
            <w:w w:val="100"/>
            <w:sz w:val="22"/>
            <w:szCs w:val="22"/>
          </w:rPr>
          <w:t>s</w:t>
        </w:r>
        <w:r>
          <w:rPr>
            <w:rFonts w:cs="Cambria" w:hAnsi="Cambria" w:eastAsia="Cambria" w:ascii="Cambria"/>
            <w:spacing w:val="1"/>
            <w:w w:val="100"/>
            <w:sz w:val="22"/>
            <w:szCs w:val="22"/>
          </w:rPr>
          <w:t>.</w:t>
        </w:r>
        <w:r>
          <w:rPr>
            <w:rFonts w:cs="Cambria" w:hAnsi="Cambria" w:eastAsia="Cambria" w:ascii="Cambria"/>
            <w:spacing w:val="-4"/>
            <w:w w:val="100"/>
            <w:sz w:val="22"/>
            <w:szCs w:val="22"/>
          </w:rPr>
          <w:t>g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o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v</w:t>
        </w:r>
        <w:r>
          <w:rPr>
            <w:rFonts w:cs="Cambria" w:hAnsi="Cambria" w:eastAsia="Cambria" w:ascii="Cambria"/>
            <w:spacing w:val="2"/>
            <w:w w:val="100"/>
            <w:sz w:val="22"/>
            <w:szCs w:val="22"/>
          </w:rPr>
          <w:t>/</w:t>
        </w:r>
        <w:r>
          <w:rPr>
            <w:rFonts w:cs="Cambria" w:hAnsi="Cambria" w:eastAsia="Cambria" w:ascii="Cambria"/>
            <w:spacing w:val="1"/>
            <w:w w:val="100"/>
            <w:sz w:val="22"/>
            <w:szCs w:val="22"/>
          </w:rPr>
          <w:t>c</w:t>
        </w:r>
        <w:r>
          <w:rPr>
            <w:rFonts w:cs="Cambria" w:hAnsi="Cambria" w:eastAsia="Cambria" w:ascii="Cambria"/>
            <w:spacing w:val="-2"/>
            <w:w w:val="100"/>
            <w:sz w:val="22"/>
            <w:szCs w:val="22"/>
          </w:rPr>
          <w:t>h</w:t>
        </w:r>
        <w:r>
          <w:rPr>
            <w:rFonts w:cs="Cambria" w:hAnsi="Cambria" w:eastAsia="Cambria" w:ascii="Cambria"/>
            <w:spacing w:val="1"/>
            <w:w w:val="100"/>
            <w:sz w:val="22"/>
            <w:szCs w:val="22"/>
          </w:rPr>
          <w:t>i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a/</w:t>
        </w:r>
        <w:r>
          <w:rPr>
            <w:rFonts w:cs="Cambria" w:hAnsi="Cambria" w:eastAsia="Cambria" w:ascii="Cambria"/>
            <w:spacing w:val="-2"/>
            <w:w w:val="100"/>
            <w:sz w:val="22"/>
            <w:szCs w:val="22"/>
          </w:rPr>
          <w:t> </w:t>
        </w:r>
      </w:hyperlink>
      <w:hyperlink r:id="rId8"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or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 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b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y</w:t>
        </w:r>
        <w:r>
          <w:rPr>
            <w:rFonts w:cs="Cambria" w:hAnsi="Cambria" w:eastAsia="Cambria" w:ascii="Cambria"/>
            <w:spacing w:val="1"/>
            <w:w w:val="100"/>
            <w:sz w:val="22"/>
            <w:szCs w:val="22"/>
          </w:rPr>
          <w:t> 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faxing</w:t>
        </w:r>
        <w:r>
          <w:rPr>
            <w:rFonts w:cs="Cambria" w:hAnsi="Cambria" w:eastAsia="Cambria" w:ascii="Cambria"/>
            <w:spacing w:val="-2"/>
            <w:w w:val="100"/>
            <w:sz w:val="22"/>
            <w:szCs w:val="22"/>
          </w:rPr>
          <w:t> 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a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 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re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q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u</w:t>
        </w:r>
        <w:r>
          <w:rPr>
            <w:rFonts w:cs="Cambria" w:hAnsi="Cambria" w:eastAsia="Cambria" w:ascii="Cambria"/>
            <w:spacing w:val="-2"/>
            <w:w w:val="100"/>
            <w:sz w:val="22"/>
            <w:szCs w:val="22"/>
          </w:rPr>
          <w:t>e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s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t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 </w:t>
        </w:r>
        <w:r>
          <w:rPr>
            <w:rFonts w:cs="Cambria" w:hAnsi="Cambria" w:eastAsia="Cambria" w:ascii="Cambria"/>
            <w:spacing w:val="-3"/>
            <w:w w:val="100"/>
            <w:sz w:val="22"/>
            <w:szCs w:val="22"/>
          </w:rPr>
          <w:t>t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o</w:t>
        </w:r>
        <w:r>
          <w:rPr>
            <w:rFonts w:cs="Cambria" w:hAnsi="Cambria" w:eastAsia="Cambria" w:ascii="Cambria"/>
            <w:spacing w:val="2"/>
            <w:w w:val="100"/>
            <w:sz w:val="22"/>
            <w:szCs w:val="22"/>
          </w:rPr>
          <w:t> 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t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h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e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 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Ce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n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ter</w:t>
        </w:r>
        <w:r>
          <w:rPr>
            <w:rFonts w:cs="Cambria" w:hAnsi="Cambria" w:eastAsia="Cambria" w:ascii="Cambria"/>
            <w:spacing w:val="2"/>
            <w:w w:val="100"/>
            <w:sz w:val="22"/>
            <w:szCs w:val="22"/>
          </w:rPr>
          <w:t> </w:t>
        </w:r>
        <w:r>
          <w:rPr>
            <w:rFonts w:cs="Cambria" w:hAnsi="Cambria" w:eastAsia="Cambria" w:ascii="Cambria"/>
            <w:spacing w:val="-2"/>
            <w:w w:val="100"/>
            <w:sz w:val="22"/>
            <w:szCs w:val="22"/>
          </w:rPr>
          <w:t>a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t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 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61</w:t>
        </w:r>
        <w:r>
          <w:rPr>
            <w:rFonts w:cs="Cambria" w:hAnsi="Cambria" w:eastAsia="Cambria" w:ascii="Cambria"/>
            <w:spacing w:val="3"/>
            <w:w w:val="100"/>
            <w:sz w:val="22"/>
            <w:szCs w:val="22"/>
          </w:rPr>
          <w:t>7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-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72</w:t>
        </w:r>
        <w:r>
          <w:rPr>
            <w:rFonts w:cs="Cambria" w:hAnsi="Cambria" w:eastAsia="Cambria" w:ascii="Cambria"/>
            <w:spacing w:val="-2"/>
            <w:w w:val="100"/>
            <w:sz w:val="22"/>
            <w:szCs w:val="22"/>
          </w:rPr>
          <w:t>7</w:t>
        </w:r>
        <w:r>
          <w:rPr>
            <w:rFonts w:cs="Cambria" w:hAnsi="Cambria" w:eastAsia="Cambria" w:ascii="Cambria"/>
            <w:spacing w:val="-4"/>
            <w:w w:val="100"/>
            <w:sz w:val="22"/>
            <w:szCs w:val="22"/>
          </w:rPr>
          <w:t>-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76</w:t>
        </w:r>
        <w:r>
          <w:rPr>
            <w:rFonts w:cs="Cambria" w:hAnsi="Cambria" w:eastAsia="Cambria" w:ascii="Cambria"/>
            <w:spacing w:val="-2"/>
            <w:w w:val="100"/>
            <w:sz w:val="22"/>
            <w:szCs w:val="22"/>
          </w:rPr>
          <w:t>6</w:t>
        </w:r>
        <w:r>
          <w:rPr>
            <w:rFonts w:cs="Cambria" w:hAnsi="Cambria" w:eastAsia="Cambria" w:ascii="Cambria"/>
            <w:spacing w:val="5"/>
            <w:w w:val="100"/>
            <w:sz w:val="22"/>
            <w:szCs w:val="22"/>
          </w:rPr>
          <w:t>2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.</w:t>
        </w:r>
      </w:hyperlink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32"/>
          <w:szCs w:val="32"/>
        </w:rPr>
        <w:jc w:val="left"/>
        <w:spacing w:before="14"/>
        <w:ind w:left="119"/>
      </w:pPr>
      <w:r>
        <w:rPr>
          <w:rFonts w:cs="Cambria" w:hAnsi="Cambria" w:eastAsia="Cambria" w:ascii="Cambria"/>
          <w:b/>
          <w:spacing w:val="-5"/>
          <w:w w:val="99"/>
          <w:sz w:val="32"/>
          <w:szCs w:val="32"/>
        </w:rPr>
        <w:t>C</w:t>
      </w:r>
      <w:r>
        <w:rPr>
          <w:rFonts w:cs="Cambria" w:hAnsi="Cambria" w:eastAsia="Cambria" w:ascii="Cambria"/>
          <w:b/>
          <w:spacing w:val="1"/>
          <w:w w:val="99"/>
          <w:sz w:val="32"/>
          <w:szCs w:val="32"/>
        </w:rPr>
        <w:t>o</w:t>
      </w:r>
      <w:r>
        <w:rPr>
          <w:rFonts w:cs="Cambria" w:hAnsi="Cambria" w:eastAsia="Cambria" w:ascii="Cambria"/>
          <w:b/>
          <w:spacing w:val="1"/>
          <w:w w:val="99"/>
          <w:sz w:val="32"/>
          <w:szCs w:val="32"/>
        </w:rPr>
        <w:t>m</w:t>
      </w:r>
      <w:r>
        <w:rPr>
          <w:rFonts w:cs="Cambria" w:hAnsi="Cambria" w:eastAsia="Cambria" w:ascii="Cambria"/>
          <w:b/>
          <w:spacing w:val="2"/>
          <w:w w:val="99"/>
          <w:sz w:val="32"/>
          <w:szCs w:val="32"/>
        </w:rPr>
        <w:t>p</w:t>
      </w:r>
      <w:r>
        <w:rPr>
          <w:rFonts w:cs="Cambria" w:hAnsi="Cambria" w:eastAsia="Cambria" w:ascii="Cambria"/>
          <w:b/>
          <w:spacing w:val="4"/>
          <w:w w:val="99"/>
          <w:sz w:val="32"/>
          <w:szCs w:val="32"/>
        </w:rPr>
        <w:t>a</w:t>
      </w:r>
      <w:r>
        <w:rPr>
          <w:rFonts w:cs="Cambria" w:hAnsi="Cambria" w:eastAsia="Cambria" w:ascii="Cambria"/>
          <w:b/>
          <w:spacing w:val="-1"/>
          <w:w w:val="99"/>
          <w:sz w:val="32"/>
          <w:szCs w:val="32"/>
        </w:rPr>
        <w:t>c</w:t>
      </w:r>
      <w:r>
        <w:rPr>
          <w:rFonts w:cs="Cambria" w:hAnsi="Cambria" w:eastAsia="Cambria" w:ascii="Cambria"/>
          <w:b/>
          <w:spacing w:val="0"/>
          <w:w w:val="99"/>
          <w:sz w:val="32"/>
          <w:szCs w:val="32"/>
        </w:rPr>
        <w:t>t</w:t>
      </w:r>
      <w:r>
        <w:rPr>
          <w:rFonts w:cs="Cambria" w:hAnsi="Cambria" w:eastAsia="Cambria" w:ascii="Cambria"/>
          <w:b/>
          <w:spacing w:val="-20"/>
          <w:w w:val="99"/>
          <w:sz w:val="32"/>
          <w:szCs w:val="3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32"/>
          <w:szCs w:val="32"/>
        </w:rPr>
        <w:t>D</w:t>
      </w:r>
      <w:r>
        <w:rPr>
          <w:rFonts w:cs="Cambria" w:hAnsi="Cambria" w:eastAsia="Cambria" w:ascii="Cambria"/>
          <w:b/>
          <w:spacing w:val="5"/>
          <w:w w:val="100"/>
          <w:sz w:val="32"/>
          <w:szCs w:val="3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32"/>
          <w:szCs w:val="32"/>
        </w:rPr>
        <w:t>sc</w:t>
      </w:r>
      <w:r>
        <w:rPr>
          <w:rFonts w:cs="Cambria" w:hAnsi="Cambria" w:eastAsia="Cambria" w:ascii="Cambria"/>
          <w:b/>
          <w:spacing w:val="-15"/>
          <w:w w:val="100"/>
          <w:sz w:val="32"/>
          <w:szCs w:val="3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32"/>
          <w:szCs w:val="32"/>
        </w:rPr>
        <w:t>(</w:t>
      </w:r>
      <w:r>
        <w:rPr>
          <w:rFonts w:cs="Cambria" w:hAnsi="Cambria" w:eastAsia="Cambria" w:ascii="Cambria"/>
          <w:b/>
          <w:spacing w:val="7"/>
          <w:w w:val="100"/>
          <w:sz w:val="32"/>
          <w:szCs w:val="32"/>
        </w:rPr>
        <w:t>C</w:t>
      </w:r>
      <w:r>
        <w:rPr>
          <w:rFonts w:cs="Cambria" w:hAnsi="Cambria" w:eastAsia="Cambria" w:ascii="Cambria"/>
          <w:b/>
          <w:spacing w:val="1"/>
          <w:w w:val="100"/>
          <w:sz w:val="32"/>
          <w:szCs w:val="3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32"/>
          <w:szCs w:val="32"/>
        </w:rPr>
        <w:t>)</w:t>
      </w:r>
      <w:r>
        <w:rPr>
          <w:rFonts w:cs="Cambria" w:hAnsi="Cambria" w:eastAsia="Cambria" w:ascii="Cambria"/>
          <w:b/>
          <w:spacing w:val="-18"/>
          <w:w w:val="100"/>
          <w:sz w:val="32"/>
          <w:szCs w:val="32"/>
        </w:rPr>
        <w:t> </w:t>
      </w:r>
      <w:r>
        <w:rPr>
          <w:rFonts w:cs="Cambria" w:hAnsi="Cambria" w:eastAsia="Cambria" w:ascii="Cambria"/>
          <w:b/>
          <w:spacing w:val="2"/>
          <w:w w:val="100"/>
          <w:sz w:val="32"/>
          <w:szCs w:val="32"/>
        </w:rPr>
        <w:t>F</w:t>
      </w:r>
      <w:r>
        <w:rPr>
          <w:rFonts w:cs="Cambria" w:hAnsi="Cambria" w:eastAsia="Cambria" w:ascii="Cambria"/>
          <w:b/>
          <w:spacing w:val="0"/>
          <w:w w:val="100"/>
          <w:sz w:val="32"/>
          <w:szCs w:val="32"/>
        </w:rPr>
        <w:t>i</w:t>
      </w:r>
      <w:r>
        <w:rPr>
          <w:rFonts w:cs="Cambria" w:hAnsi="Cambria" w:eastAsia="Cambria" w:ascii="Cambria"/>
          <w:b/>
          <w:spacing w:val="-38"/>
          <w:w w:val="100"/>
          <w:sz w:val="32"/>
          <w:szCs w:val="3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32"/>
          <w:szCs w:val="32"/>
        </w:rPr>
        <w:t>e</w:t>
      </w:r>
      <w:r>
        <w:rPr>
          <w:rFonts w:cs="Cambria" w:hAnsi="Cambria" w:eastAsia="Cambria" w:ascii="Cambria"/>
          <w:b/>
          <w:spacing w:val="-10"/>
          <w:w w:val="100"/>
          <w:sz w:val="32"/>
          <w:szCs w:val="3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32"/>
          <w:szCs w:val="3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32"/>
          <w:szCs w:val="32"/>
        </w:rPr>
        <w:t>p</w:t>
      </w:r>
      <w:r>
        <w:rPr>
          <w:rFonts w:cs="Cambria" w:hAnsi="Cambria" w:eastAsia="Cambria" w:ascii="Cambria"/>
          <w:b/>
          <w:spacing w:val="8"/>
          <w:w w:val="100"/>
          <w:sz w:val="32"/>
          <w:szCs w:val="3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32"/>
          <w:szCs w:val="3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32"/>
          <w:szCs w:val="3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32"/>
          <w:szCs w:val="32"/>
        </w:rPr>
        <w:t>f</w:t>
      </w:r>
      <w:r>
        <w:rPr>
          <w:rFonts w:cs="Cambria" w:hAnsi="Cambria" w:eastAsia="Cambria" w:ascii="Cambria"/>
          <w:b/>
          <w:spacing w:val="8"/>
          <w:w w:val="100"/>
          <w:sz w:val="32"/>
          <w:szCs w:val="3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32"/>
          <w:szCs w:val="32"/>
        </w:rPr>
        <w:t>c</w:t>
      </w:r>
      <w:r>
        <w:rPr>
          <w:rFonts w:cs="Cambria" w:hAnsi="Cambria" w:eastAsia="Cambria" w:ascii="Cambria"/>
          <w:b/>
          <w:spacing w:val="9"/>
          <w:w w:val="100"/>
          <w:sz w:val="32"/>
          <w:szCs w:val="32"/>
        </w:rPr>
        <w:t>a</w:t>
      </w:r>
      <w:r>
        <w:rPr>
          <w:rFonts w:cs="Cambria" w:hAnsi="Cambria" w:eastAsia="Cambria" w:ascii="Cambria"/>
          <w:b/>
          <w:spacing w:val="-9"/>
          <w:w w:val="100"/>
          <w:sz w:val="32"/>
          <w:szCs w:val="3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32"/>
          <w:szCs w:val="3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32"/>
          <w:szCs w:val="3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32"/>
          <w:szCs w:val="32"/>
        </w:rPr>
        <w:t>ns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ind w:left="119"/>
      </w:pP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H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-3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w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q</w:t>
      </w:r>
      <w:r>
        <w:rPr>
          <w:rFonts w:cs="Cambria" w:hAnsi="Cambria" w:eastAsia="Cambria" w:ascii="Cambria"/>
          <w:b/>
          <w:i/>
          <w:spacing w:val="-3"/>
          <w:w w:val="100"/>
          <w:sz w:val="28"/>
          <w:szCs w:val="28"/>
        </w:rPr>
        <w:t>u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ir</w:t>
      </w:r>
      <w:r>
        <w:rPr>
          <w:rFonts w:cs="Cambria" w:hAnsi="Cambria" w:eastAsia="Cambria" w:ascii="Cambria"/>
          <w:b/>
          <w:i/>
          <w:spacing w:val="2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m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8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: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9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9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6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lable</w:t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ind w:left="119"/>
      </w:pP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i/>
          <w:spacing w:val="-4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3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: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220" w:right="239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/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Ye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20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9"/>
        <w:ind w:left="220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9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ch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ab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9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-7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ab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ev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</w:p>
    <w:p>
      <w:pPr>
        <w:rPr>
          <w:rFonts w:cs="Cambria" w:hAnsi="Cambria" w:eastAsia="Cambria" w:ascii="Cambria"/>
          <w:sz w:val="22"/>
          <w:szCs w:val="22"/>
        </w:rPr>
        <w:jc w:val="center"/>
        <w:spacing w:before="5"/>
        <w:ind w:left="1522" w:right="5788"/>
      </w:pP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epo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or</w:t>
      </w:r>
      <w:r>
        <w:rPr>
          <w:rFonts w:cs="Cambria" w:hAnsi="Cambria" w:eastAsia="Cambria" w:ascii="Cambria"/>
          <w:spacing w:val="-8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ea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rg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9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Gro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epar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3"/>
        <w:ind w:left="9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elds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ka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5"/>
        <w:ind w:left="220" w:right="770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approved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appli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t,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appli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er,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ub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ind w:left="119"/>
      </w:pP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F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i/>
          <w:spacing w:val="3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i/>
          <w:spacing w:val="-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mi</w:t>
      </w:r>
      <w:r>
        <w:rPr>
          <w:rFonts w:cs="Cambria" w:hAnsi="Cambria" w:eastAsia="Cambria" w:ascii="Cambria"/>
          <w:b/>
          <w:i/>
          <w:spacing w:val="-4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g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i/>
          <w:spacing w:val="-4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v</w:t>
      </w:r>
      <w:r>
        <w:rPr>
          <w:rFonts w:cs="Cambria" w:hAnsi="Cambria" w:eastAsia="Cambria" w:ascii="Cambria"/>
          <w:b/>
          <w:i/>
          <w:spacing w:val="-3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i/>
          <w:spacing w:val="-3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s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tLeast" w:line="420"/>
        <w:ind w:left="220" w:right="1324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</w:t>
      </w:r>
      <w:r>
        <w:rPr>
          <w:rFonts w:cs="Cambria" w:hAnsi="Cambria" w:eastAsia="Cambria" w:ascii="Cambria"/>
          <w:spacing w:val="3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p_In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_D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_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012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_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1_z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pped.e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</w:p>
    <w:p>
      <w:pPr>
        <w:rPr>
          <w:rFonts w:cs="Cambria" w:hAnsi="Cambria" w:eastAsia="Cambria" w:ascii="Cambria"/>
          <w:sz w:val="22"/>
          <w:szCs w:val="22"/>
        </w:rPr>
        <w:jc w:val="center"/>
        <w:spacing w:before="6"/>
        <w:ind w:left="788" w:right="5348"/>
      </w:pP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_I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t_D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_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20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_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db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"/>
        <w:ind w:left="220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_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_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_20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2_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pped.e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"/>
        <w:ind w:left="220"/>
      </w:pPr>
      <w:r>
        <w:rPr>
          <w:rFonts w:cs="Cambria" w:hAnsi="Cambria" w:eastAsia="Cambria" w:ascii="Cambria"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_I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t_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_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20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db</w:t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220" w:right="774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abo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ple,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20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12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repr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20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ent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4"/>
        <w:ind w:left="220" w:right="294"/>
        <w:sectPr>
          <w:pgMar w:header="766" w:footer="1251" w:top="1240" w:bottom="280" w:left="500" w:right="1720"/>
          <w:headerReference w:type="default" r:id="rId9"/>
          <w:pgSz w:w="12240" w:h="15840"/>
        </w:sectPr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uble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32"/>
          <w:szCs w:val="32"/>
        </w:rPr>
        <w:jc w:val="left"/>
        <w:spacing w:before="14"/>
        <w:ind w:left="119"/>
      </w:pPr>
      <w:r>
        <w:rPr>
          <w:rFonts w:cs="Cambria" w:hAnsi="Cambria" w:eastAsia="Cambria" w:ascii="Cambria"/>
          <w:b/>
          <w:spacing w:val="-8"/>
          <w:w w:val="100"/>
          <w:sz w:val="32"/>
          <w:szCs w:val="32"/>
        </w:rPr>
        <w:t>O</w:t>
      </w:r>
      <w:r>
        <w:rPr>
          <w:rFonts w:cs="Cambria" w:hAnsi="Cambria" w:eastAsia="Cambria" w:ascii="Cambria"/>
          <w:b/>
          <w:spacing w:val="-9"/>
          <w:w w:val="100"/>
          <w:sz w:val="32"/>
          <w:szCs w:val="3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32"/>
          <w:szCs w:val="32"/>
        </w:rPr>
        <w:t>er</w:t>
      </w:r>
      <w:r>
        <w:rPr>
          <w:rFonts w:cs="Cambria" w:hAnsi="Cambria" w:eastAsia="Cambria" w:ascii="Cambria"/>
          <w:b/>
          <w:spacing w:val="2"/>
          <w:w w:val="100"/>
          <w:sz w:val="32"/>
          <w:szCs w:val="32"/>
        </w:rPr>
        <w:t>v</w:t>
      </w:r>
      <w:r>
        <w:rPr>
          <w:rFonts w:cs="Cambria" w:hAnsi="Cambria" w:eastAsia="Cambria" w:ascii="Cambria"/>
          <w:b/>
          <w:spacing w:val="3"/>
          <w:w w:val="100"/>
          <w:sz w:val="32"/>
          <w:szCs w:val="3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32"/>
          <w:szCs w:val="32"/>
        </w:rPr>
        <w:t>ew</w:t>
      </w:r>
      <w:r>
        <w:rPr>
          <w:rFonts w:cs="Cambria" w:hAnsi="Cambria" w:eastAsia="Cambria" w:ascii="Cambria"/>
          <w:spacing w:val="0"/>
          <w:w w:val="100"/>
          <w:sz w:val="32"/>
          <w:szCs w:val="32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ind w:left="119"/>
      </w:pPr>
      <w:r>
        <w:rPr>
          <w:rFonts w:cs="Cambria" w:hAnsi="Cambria" w:eastAsia="Cambria" w:ascii="Cambria"/>
          <w:spacing w:val="-1"/>
          <w:w w:val="100"/>
          <w:sz w:val="28"/>
          <w:szCs w:val="28"/>
        </w:rPr>
        <w:t>P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t</w:t>
      </w:r>
      <w:r>
        <w:rPr>
          <w:rFonts w:cs="Cambria" w:hAnsi="Cambria" w:eastAsia="Cambria" w:ascii="Cambria"/>
          <w:spacing w:val="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A.</w:t>
      </w:r>
      <w:r>
        <w:rPr>
          <w:rFonts w:cs="Cambria" w:hAnsi="Cambria" w:eastAsia="Cambria" w:ascii="Cambria"/>
          <w:spacing w:val="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spacing w:val="1"/>
          <w:w w:val="100"/>
          <w:sz w:val="28"/>
          <w:szCs w:val="28"/>
        </w:rPr>
        <w:t>B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spacing w:val="1"/>
          <w:w w:val="100"/>
          <w:sz w:val="28"/>
          <w:szCs w:val="28"/>
        </w:rPr>
        <w:t>c</w:t>
      </w:r>
      <w:r>
        <w:rPr>
          <w:rFonts w:cs="Cambria" w:hAnsi="Cambria" w:eastAsia="Cambria" w:ascii="Cambria"/>
          <w:spacing w:val="-3"/>
          <w:w w:val="100"/>
          <w:sz w:val="28"/>
          <w:szCs w:val="28"/>
        </w:rPr>
        <w:t>k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g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o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un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d</w:t>
      </w:r>
      <w:r>
        <w:rPr>
          <w:rFonts w:cs="Cambria" w:hAnsi="Cambria" w:eastAsia="Cambria" w:ascii="Cambria"/>
          <w:spacing w:val="1"/>
          <w:w w:val="100"/>
          <w:sz w:val="28"/>
          <w:szCs w:val="28"/>
        </w:rPr>
        <w:t> 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In</w:t>
      </w:r>
      <w:r>
        <w:rPr>
          <w:rFonts w:cs="Cambria" w:hAnsi="Cambria" w:eastAsia="Cambria" w:ascii="Cambria"/>
          <w:spacing w:val="-2"/>
          <w:w w:val="100"/>
          <w:sz w:val="28"/>
          <w:szCs w:val="28"/>
        </w:rPr>
        <w:t>f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o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spacing w:val="-6"/>
          <w:w w:val="100"/>
          <w:sz w:val="28"/>
          <w:szCs w:val="28"/>
        </w:rPr>
        <w:t>m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spacing w:val="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spacing w:val="2"/>
          <w:w w:val="100"/>
          <w:sz w:val="28"/>
          <w:szCs w:val="28"/>
        </w:rPr>
        <w:t>i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o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: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19" w:right="389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uarter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orting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2011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aba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ed.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ind w:left="119"/>
      </w:pPr>
      <w:r>
        <w:rPr>
          <w:rFonts w:cs="Cambria" w:hAnsi="Cambria" w:eastAsia="Cambria" w:ascii="Cambria"/>
          <w:spacing w:val="-1"/>
          <w:w w:val="100"/>
          <w:sz w:val="28"/>
          <w:szCs w:val="28"/>
        </w:rPr>
        <w:t>P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t</w:t>
      </w:r>
      <w:r>
        <w:rPr>
          <w:rFonts w:cs="Cambria" w:hAnsi="Cambria" w:eastAsia="Cambria" w:ascii="Cambria"/>
          <w:spacing w:val="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spacing w:val="2"/>
          <w:w w:val="100"/>
          <w:sz w:val="28"/>
          <w:szCs w:val="28"/>
        </w:rPr>
        <w:t>B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.</w:t>
      </w:r>
      <w:r>
        <w:rPr>
          <w:rFonts w:cs="Cambria" w:hAnsi="Cambria" w:eastAsia="Cambria" w:ascii="Cambria"/>
          <w:spacing w:val="1"/>
          <w:w w:val="100"/>
          <w:sz w:val="28"/>
          <w:szCs w:val="28"/>
        </w:rPr>
        <w:t> 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spacing w:val="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spacing w:val="-3"/>
          <w:w w:val="100"/>
          <w:sz w:val="28"/>
          <w:szCs w:val="28"/>
        </w:rPr>
        <w:t>a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: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"/>
        <w:ind w:left="119" w:right="75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114.1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17.00: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position w:val="1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x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at</w:t>
      </w:r>
      <w:r>
        <w:rPr>
          <w:rFonts w:cs="Cambria" w:hAnsi="Cambria" w:eastAsia="Cambria" w:ascii="Cambria"/>
          <w:spacing w:val="5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ral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def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6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eral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eat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s,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inf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on</w:t>
      </w:r>
      <w:r>
        <w:rPr>
          <w:rFonts w:cs="Cambria" w:hAnsi="Cambria" w:eastAsia="Cambria" w:ascii="Cambria"/>
          <w:spacing w:val="-6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da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el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s.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19" w:right="118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Ca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role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datab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CHIA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ourages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stan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Report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appears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2012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Report.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HIA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wr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tten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urate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that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pital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ind w:left="119"/>
      </w:pPr>
      <w:r>
        <w:rPr>
          <w:rFonts w:cs="Cambria" w:hAnsi="Cambria" w:eastAsia="Cambria" w:ascii="Cambria"/>
          <w:spacing w:val="-1"/>
          <w:w w:val="100"/>
          <w:sz w:val="28"/>
          <w:szCs w:val="28"/>
        </w:rPr>
        <w:t>P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t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 </w:t>
      </w:r>
      <w:r>
        <w:rPr>
          <w:rFonts w:cs="Cambria" w:hAnsi="Cambria" w:eastAsia="Cambria" w:ascii="Cambria"/>
          <w:spacing w:val="1"/>
          <w:w w:val="100"/>
          <w:sz w:val="28"/>
          <w:szCs w:val="28"/>
        </w:rPr>
        <w:t>C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.</w:t>
      </w:r>
      <w:r>
        <w:rPr>
          <w:rFonts w:cs="Cambria" w:hAnsi="Cambria" w:eastAsia="Cambria" w:ascii="Cambria"/>
          <w:spacing w:val="6"/>
          <w:w w:val="100"/>
          <w:sz w:val="28"/>
          <w:szCs w:val="28"/>
        </w:rPr>
        <w:t> </w:t>
      </w:r>
      <w:r>
        <w:rPr>
          <w:rFonts w:cs="Cambria" w:hAnsi="Cambria" w:eastAsia="Cambria" w:ascii="Cambria"/>
          <w:spacing w:val="-3"/>
          <w:w w:val="100"/>
          <w:sz w:val="28"/>
          <w:szCs w:val="28"/>
        </w:rPr>
        <w:t>H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o</w:t>
      </w:r>
      <w:r>
        <w:rPr>
          <w:rFonts w:cs="Cambria" w:hAnsi="Cambria" w:eastAsia="Cambria" w:ascii="Cambria"/>
          <w:spacing w:val="-3"/>
          <w:w w:val="100"/>
          <w:sz w:val="28"/>
          <w:szCs w:val="28"/>
        </w:rPr>
        <w:t>s</w:t>
      </w:r>
      <w:r>
        <w:rPr>
          <w:rFonts w:cs="Cambria" w:hAnsi="Cambria" w:eastAsia="Cambria" w:ascii="Cambria"/>
          <w:spacing w:val="-3"/>
          <w:w w:val="100"/>
          <w:sz w:val="28"/>
          <w:szCs w:val="28"/>
        </w:rPr>
        <w:t>p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i</w:t>
      </w:r>
      <w:r>
        <w:rPr>
          <w:rFonts w:cs="Cambria" w:hAnsi="Cambria" w:eastAsia="Cambria" w:ascii="Cambria"/>
          <w:spacing w:val="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spacing w:val="-3"/>
          <w:w w:val="100"/>
          <w:sz w:val="28"/>
          <w:szCs w:val="28"/>
        </w:rPr>
        <w:t>a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l</w:t>
      </w:r>
      <w:r>
        <w:rPr>
          <w:rFonts w:cs="Cambria" w:hAnsi="Cambria" w:eastAsia="Cambria" w:ascii="Cambria"/>
          <w:spacing w:val="1"/>
          <w:w w:val="100"/>
          <w:sz w:val="28"/>
          <w:szCs w:val="28"/>
        </w:rPr>
        <w:t> </w:t>
      </w:r>
      <w:r>
        <w:rPr>
          <w:rFonts w:cs="Cambria" w:hAnsi="Cambria" w:eastAsia="Cambria" w:ascii="Cambria"/>
          <w:spacing w:val="-2"/>
          <w:w w:val="100"/>
          <w:sz w:val="28"/>
          <w:szCs w:val="28"/>
        </w:rPr>
        <w:t>R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s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p</w:t>
      </w:r>
      <w:r>
        <w:rPr>
          <w:rFonts w:cs="Cambria" w:hAnsi="Cambria" w:eastAsia="Cambria" w:ascii="Cambria"/>
          <w:spacing w:val="-3"/>
          <w:w w:val="100"/>
          <w:sz w:val="28"/>
          <w:szCs w:val="28"/>
        </w:rPr>
        <w:t>o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ns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s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:</w:t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19" w:right="431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Deta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ess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19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1.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4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2012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19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2.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4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dual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ind w:left="119"/>
      </w:pPr>
      <w:r>
        <w:rPr>
          <w:rFonts w:cs="Cambria" w:hAnsi="Cambria" w:eastAsia="Cambria" w:ascii="Cambria"/>
          <w:spacing w:val="-1"/>
          <w:w w:val="100"/>
          <w:sz w:val="28"/>
          <w:szCs w:val="28"/>
        </w:rPr>
        <w:t>P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t</w:t>
      </w:r>
      <w:r>
        <w:rPr>
          <w:rFonts w:cs="Cambria" w:hAnsi="Cambria" w:eastAsia="Cambria" w:ascii="Cambria"/>
          <w:spacing w:val="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spacing w:val="-3"/>
          <w:w w:val="100"/>
          <w:sz w:val="28"/>
          <w:szCs w:val="28"/>
        </w:rPr>
        <w:t>D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.</w:t>
      </w:r>
      <w:r>
        <w:rPr>
          <w:rFonts w:cs="Cambria" w:hAnsi="Cambria" w:eastAsia="Cambria" w:ascii="Cambria"/>
          <w:spacing w:val="3"/>
          <w:w w:val="100"/>
          <w:sz w:val="28"/>
          <w:szCs w:val="28"/>
        </w:rPr>
        <w:t> </w:t>
      </w:r>
      <w:r>
        <w:rPr>
          <w:rFonts w:cs="Cambria" w:hAnsi="Cambria" w:eastAsia="Cambria" w:ascii="Cambria"/>
          <w:spacing w:val="-2"/>
          <w:w w:val="100"/>
          <w:sz w:val="28"/>
          <w:szCs w:val="28"/>
        </w:rPr>
        <w:t>C</w:t>
      </w:r>
      <w:r>
        <w:rPr>
          <w:rFonts w:cs="Cambria" w:hAnsi="Cambria" w:eastAsia="Cambria" w:ascii="Cambria"/>
          <w:spacing w:val="-3"/>
          <w:w w:val="100"/>
          <w:sz w:val="28"/>
          <w:szCs w:val="28"/>
        </w:rPr>
        <w:t>a</w:t>
      </w:r>
      <w:r>
        <w:rPr>
          <w:rFonts w:cs="Cambria" w:hAnsi="Cambria" w:eastAsia="Cambria" w:ascii="Cambria"/>
          <w:spacing w:val="1"/>
          <w:w w:val="100"/>
          <w:sz w:val="28"/>
          <w:szCs w:val="28"/>
        </w:rPr>
        <w:t>u</w:t>
      </w:r>
      <w:r>
        <w:rPr>
          <w:rFonts w:cs="Cambria" w:hAnsi="Cambria" w:eastAsia="Cambria" w:ascii="Cambria"/>
          <w:spacing w:val="-4"/>
          <w:w w:val="100"/>
          <w:sz w:val="28"/>
          <w:szCs w:val="28"/>
        </w:rPr>
        <w:t>t</w:t>
      </w:r>
      <w:r>
        <w:rPr>
          <w:rFonts w:cs="Cambria" w:hAnsi="Cambria" w:eastAsia="Cambria" w:ascii="Cambria"/>
          <w:spacing w:val="1"/>
          <w:w w:val="100"/>
          <w:sz w:val="28"/>
          <w:szCs w:val="28"/>
        </w:rPr>
        <w:t>i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o</w:t>
      </w:r>
      <w:r>
        <w:rPr>
          <w:rFonts w:cs="Cambria" w:hAnsi="Cambria" w:eastAsia="Cambria" w:ascii="Cambria"/>
          <w:spacing w:val="-6"/>
          <w:w w:val="100"/>
          <w:sz w:val="28"/>
          <w:szCs w:val="28"/>
        </w:rPr>
        <w:t>n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y</w:t>
      </w:r>
      <w:r>
        <w:rPr>
          <w:rFonts w:cs="Cambria" w:hAnsi="Cambria" w:eastAsia="Cambria" w:ascii="Cambria"/>
          <w:spacing w:val="3"/>
          <w:w w:val="100"/>
          <w:sz w:val="28"/>
          <w:szCs w:val="28"/>
        </w:rPr>
        <w:t> </w:t>
      </w:r>
      <w:r>
        <w:rPr>
          <w:rFonts w:cs="Cambria" w:hAnsi="Cambria" w:eastAsia="Cambria" w:ascii="Cambria"/>
          <w:spacing w:val="-4"/>
          <w:w w:val="100"/>
          <w:sz w:val="28"/>
          <w:szCs w:val="28"/>
        </w:rPr>
        <w:t>U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se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 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H</w:t>
      </w:r>
      <w:r>
        <w:rPr>
          <w:rFonts w:cs="Cambria" w:hAnsi="Cambria" w:eastAsia="Cambria" w:ascii="Cambria"/>
          <w:spacing w:val="-7"/>
          <w:w w:val="100"/>
          <w:sz w:val="28"/>
          <w:szCs w:val="28"/>
        </w:rPr>
        <w:t>o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s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p</w:t>
      </w:r>
      <w:r>
        <w:rPr>
          <w:rFonts w:cs="Cambria" w:hAnsi="Cambria" w:eastAsia="Cambria" w:ascii="Cambria"/>
          <w:spacing w:val="1"/>
          <w:w w:val="100"/>
          <w:sz w:val="28"/>
          <w:szCs w:val="28"/>
        </w:rPr>
        <w:t>i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spacing w:val="-3"/>
          <w:w w:val="100"/>
          <w:sz w:val="28"/>
          <w:szCs w:val="28"/>
        </w:rPr>
        <w:t>a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ls:</w:t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19" w:right="166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(4)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11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4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MR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17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0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0.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ind w:left="119"/>
      </w:pPr>
      <w:r>
        <w:rPr>
          <w:rFonts w:cs="Cambria" w:hAnsi="Cambria" w:eastAsia="Cambria" w:ascii="Cambria"/>
          <w:spacing w:val="-1"/>
          <w:w w:val="100"/>
          <w:sz w:val="28"/>
          <w:szCs w:val="28"/>
        </w:rPr>
        <w:t>P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t</w:t>
      </w:r>
      <w:r>
        <w:rPr>
          <w:rFonts w:cs="Cambria" w:hAnsi="Cambria" w:eastAsia="Cambria" w:ascii="Cambria"/>
          <w:spacing w:val="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spacing w:val="-3"/>
          <w:w w:val="100"/>
          <w:sz w:val="28"/>
          <w:szCs w:val="28"/>
        </w:rPr>
        <w:t>E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.</w:t>
      </w:r>
      <w:r>
        <w:rPr>
          <w:rFonts w:cs="Cambria" w:hAnsi="Cambria" w:eastAsia="Cambria" w:ascii="Cambria"/>
          <w:spacing w:val="3"/>
          <w:w w:val="100"/>
          <w:sz w:val="28"/>
          <w:szCs w:val="28"/>
        </w:rPr>
        <w:t> 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H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o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s</w:t>
      </w:r>
      <w:r>
        <w:rPr>
          <w:rFonts w:cs="Cambria" w:hAnsi="Cambria" w:eastAsia="Cambria" w:ascii="Cambria"/>
          <w:spacing w:val="-3"/>
          <w:w w:val="100"/>
          <w:sz w:val="28"/>
          <w:szCs w:val="28"/>
        </w:rPr>
        <w:t>p</w:t>
      </w:r>
      <w:r>
        <w:rPr>
          <w:rFonts w:cs="Cambria" w:hAnsi="Cambria" w:eastAsia="Cambria" w:ascii="Cambria"/>
          <w:spacing w:val="1"/>
          <w:w w:val="100"/>
          <w:sz w:val="28"/>
          <w:szCs w:val="28"/>
        </w:rPr>
        <w:t>it</w:t>
      </w:r>
      <w:r>
        <w:rPr>
          <w:rFonts w:cs="Cambria" w:hAnsi="Cambria" w:eastAsia="Cambria" w:ascii="Cambria"/>
          <w:spacing w:val="-3"/>
          <w:w w:val="100"/>
          <w:sz w:val="28"/>
          <w:szCs w:val="28"/>
        </w:rPr>
        <w:t>a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ls</w:t>
      </w:r>
      <w:r>
        <w:rPr>
          <w:rFonts w:cs="Cambria" w:hAnsi="Cambria" w:eastAsia="Cambria" w:ascii="Cambria"/>
          <w:spacing w:val="-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spacing w:val="-2"/>
          <w:w w:val="100"/>
          <w:sz w:val="28"/>
          <w:szCs w:val="28"/>
        </w:rPr>
        <w:t>S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u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bmi</w:t>
      </w:r>
      <w:r>
        <w:rPr>
          <w:rFonts w:cs="Cambria" w:hAnsi="Cambria" w:eastAsia="Cambria" w:ascii="Cambria"/>
          <w:spacing w:val="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spacing w:val="1"/>
          <w:w w:val="100"/>
          <w:sz w:val="28"/>
          <w:szCs w:val="28"/>
        </w:rPr>
        <w:t>i</w:t>
      </w:r>
      <w:r>
        <w:rPr>
          <w:rFonts w:cs="Cambria" w:hAnsi="Cambria" w:eastAsia="Cambria" w:ascii="Cambria"/>
          <w:spacing w:val="-8"/>
          <w:w w:val="100"/>
          <w:sz w:val="28"/>
          <w:szCs w:val="28"/>
        </w:rPr>
        <w:t>n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g</w:t>
      </w:r>
      <w:r>
        <w:rPr>
          <w:rFonts w:cs="Cambria" w:hAnsi="Cambria" w:eastAsia="Cambria" w:ascii="Cambria"/>
          <w:spacing w:val="7"/>
          <w:w w:val="100"/>
          <w:sz w:val="28"/>
          <w:szCs w:val="28"/>
        </w:rPr>
        <w:t> 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spacing w:val="-3"/>
          <w:w w:val="100"/>
          <w:sz w:val="28"/>
          <w:szCs w:val="28"/>
        </w:rPr>
        <w:t>a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a:</w:t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19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20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2012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a.</w:t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ind w:left="119"/>
      </w:pPr>
      <w:r>
        <w:rPr>
          <w:rFonts w:cs="Cambria" w:hAnsi="Cambria" w:eastAsia="Cambria" w:ascii="Cambria"/>
          <w:spacing w:val="-1"/>
          <w:w w:val="100"/>
          <w:sz w:val="28"/>
          <w:szCs w:val="28"/>
        </w:rPr>
        <w:t>P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t</w:t>
      </w:r>
      <w:r>
        <w:rPr>
          <w:rFonts w:cs="Cambria" w:hAnsi="Cambria" w:eastAsia="Cambria" w:ascii="Cambria"/>
          <w:spacing w:val="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F.</w:t>
      </w:r>
      <w:r>
        <w:rPr>
          <w:rFonts w:cs="Cambria" w:hAnsi="Cambria" w:eastAsia="Cambria" w:ascii="Cambria"/>
          <w:spacing w:val="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spacing w:val="-3"/>
          <w:w w:val="100"/>
          <w:sz w:val="28"/>
          <w:szCs w:val="28"/>
        </w:rPr>
        <w:t>S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u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pp</w:t>
      </w:r>
      <w:r>
        <w:rPr>
          <w:rFonts w:cs="Cambria" w:hAnsi="Cambria" w:eastAsia="Cambria" w:ascii="Cambria"/>
          <w:spacing w:val="1"/>
          <w:w w:val="100"/>
          <w:sz w:val="28"/>
          <w:szCs w:val="28"/>
        </w:rPr>
        <w:t>l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m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spacing w:val="-3"/>
          <w:w w:val="100"/>
          <w:sz w:val="28"/>
          <w:szCs w:val="28"/>
        </w:rPr>
        <w:t>n</w:t>
      </w:r>
      <w:r>
        <w:rPr>
          <w:rFonts w:cs="Cambria" w:hAnsi="Cambria" w:eastAsia="Cambria" w:ascii="Cambria"/>
          <w:spacing w:val="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spacing w:val="-3"/>
          <w:w w:val="100"/>
          <w:sz w:val="28"/>
          <w:szCs w:val="28"/>
        </w:rPr>
        <w:t>a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y</w:t>
      </w:r>
      <w:r>
        <w:rPr>
          <w:rFonts w:cs="Cambria" w:hAnsi="Cambria" w:eastAsia="Cambria" w:ascii="Cambria"/>
          <w:spacing w:val="1"/>
          <w:w w:val="100"/>
          <w:sz w:val="28"/>
          <w:szCs w:val="28"/>
        </w:rPr>
        <w:t> 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I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f</w:t>
      </w:r>
      <w:r>
        <w:rPr>
          <w:rFonts w:cs="Cambria" w:hAnsi="Cambria" w:eastAsia="Cambria" w:ascii="Cambria"/>
          <w:spacing w:val="-3"/>
          <w:w w:val="100"/>
          <w:sz w:val="28"/>
          <w:szCs w:val="28"/>
        </w:rPr>
        <w:t>o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ma</w:t>
      </w:r>
      <w:r>
        <w:rPr>
          <w:rFonts w:cs="Cambria" w:hAnsi="Cambria" w:eastAsia="Cambria" w:ascii="Cambria"/>
          <w:spacing w:val="1"/>
          <w:w w:val="100"/>
          <w:sz w:val="28"/>
          <w:szCs w:val="28"/>
        </w:rPr>
        <w:t>ti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o</w:t>
      </w:r>
      <w:r>
        <w:rPr>
          <w:rFonts w:cs="Cambria" w:hAnsi="Cambria" w:eastAsia="Cambria" w:ascii="Cambria"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  <w:t>:</w:t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19"/>
        <w:sectPr>
          <w:pgMar w:header="766" w:footer="1251" w:top="1240" w:bottom="280" w:left="500" w:right="1620"/>
          <w:pgSz w:w="12240" w:h="15840"/>
        </w:sectPr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119"/>
      </w:pP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.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        </w:t>
      </w:r>
      <w:r>
        <w:rPr>
          <w:rFonts w:cs="Cambria" w:hAnsi="Cambria" w:eastAsia="Cambria" w:ascii="Cambria"/>
          <w:b/>
          <w:i/>
          <w:spacing w:val="3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Ba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i/>
          <w:spacing w:val="-2"/>
          <w:w w:val="100"/>
          <w:sz w:val="28"/>
          <w:szCs w:val="28"/>
        </w:rPr>
        <w:t>k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g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i/>
          <w:spacing w:val="-3"/>
          <w:w w:val="100"/>
          <w:sz w:val="28"/>
          <w:szCs w:val="28"/>
        </w:rPr>
        <w:t>u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i/>
          <w:spacing w:val="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In</w:t>
      </w:r>
      <w:r>
        <w:rPr>
          <w:rFonts w:cs="Cambria" w:hAnsi="Cambria" w:eastAsia="Cambria" w:ascii="Cambria"/>
          <w:b/>
          <w:i/>
          <w:spacing w:val="-2"/>
          <w:w w:val="100"/>
          <w:sz w:val="28"/>
          <w:szCs w:val="28"/>
        </w:rPr>
        <w:t>f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i/>
          <w:spacing w:val="-6"/>
          <w:w w:val="100"/>
          <w:sz w:val="28"/>
          <w:szCs w:val="28"/>
        </w:rPr>
        <w:t>m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2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: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ind w:left="119"/>
      </w:pP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1.</w:t>
      </w:r>
      <w:r>
        <w:rPr>
          <w:rFonts w:cs="Cambria" w:hAnsi="Cambria" w:eastAsia="Cambria" w:ascii="Cambria"/>
          <w:b/>
          <w:spacing w:val="-7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Q</w:t>
      </w:r>
      <w:r>
        <w:rPr>
          <w:rFonts w:cs="Cambria" w:hAnsi="Cambria" w:eastAsia="Cambria" w:ascii="Cambria"/>
          <w:b/>
          <w:spacing w:val="-1"/>
          <w:w w:val="98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5"/>
          <w:w w:val="98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-1"/>
          <w:w w:val="98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8"/>
          <w:w w:val="98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y</w:t>
      </w:r>
      <w:r>
        <w:rPr>
          <w:rFonts w:cs="Cambria" w:hAnsi="Cambria" w:eastAsia="Cambria" w:ascii="Cambria"/>
          <w:b/>
          <w:spacing w:val="-9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6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po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1"/>
          <w:w w:val="98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g</w:t>
      </w:r>
      <w:r>
        <w:rPr>
          <w:rFonts w:cs="Cambria" w:hAnsi="Cambria" w:eastAsia="Cambria" w:ascii="Cambria"/>
          <w:b/>
          <w:spacing w:val="-9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od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5"/>
        <w:ind w:left="220" w:right="664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Ma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popula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eir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114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17.00.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position w:val="1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pita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epo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da</w:t>
      </w:r>
      <w:r>
        <w:rPr>
          <w:rFonts w:cs="Cambria" w:hAnsi="Cambria" w:eastAsia="Cambria" w:ascii="Cambria"/>
          <w:spacing w:val="-5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to</w:t>
      </w:r>
      <w:r>
        <w:rPr>
          <w:rFonts w:cs="Cambria" w:hAnsi="Cambria" w:eastAsia="Cambria" w:ascii="Cambria"/>
          <w:spacing w:val="2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7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ter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uart</w:t>
      </w:r>
      <w:r>
        <w:rPr>
          <w:rFonts w:cs="Cambria" w:hAnsi="Cambria" w:eastAsia="Cambria" w:ascii="Cambria"/>
          <w:spacing w:val="-4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rly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the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2012</w:t>
      </w:r>
      <w:r>
        <w:rPr>
          <w:rFonts w:cs="Cambria" w:hAnsi="Cambria" w:eastAsia="Cambria" w:ascii="Cambria"/>
          <w:spacing w:val="5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pe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d,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th</w:t>
      </w:r>
      <w:r>
        <w:rPr>
          <w:rFonts w:cs="Cambria" w:hAnsi="Cambria" w:eastAsia="Cambria" w:ascii="Cambria"/>
          <w:spacing w:val="-5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uar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er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epo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inter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als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ol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s: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67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Qu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Oc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-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Dec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6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67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Qu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–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ch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67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Qu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20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–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30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20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67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Qu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4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201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–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ind w:left="119"/>
      </w:pP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2.</w:t>
      </w:r>
      <w:r>
        <w:rPr>
          <w:rFonts w:cs="Cambria" w:hAnsi="Cambria" w:eastAsia="Cambria" w:ascii="Cambria"/>
          <w:b/>
          <w:spacing w:val="-7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7"/>
          <w:w w:val="98"/>
          <w:sz w:val="26"/>
          <w:szCs w:val="26"/>
        </w:rPr>
        <w:t>v</w:t>
      </w: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5"/>
          <w:w w:val="98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2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f</w:t>
      </w:r>
      <w:r>
        <w:rPr>
          <w:rFonts w:cs="Cambria" w:hAnsi="Cambria" w:eastAsia="Cambria" w:ascii="Cambria"/>
          <w:b/>
          <w:spacing w:val="-7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F</w:t>
      </w:r>
      <w:r>
        <w:rPr>
          <w:rFonts w:cs="Cambria" w:hAnsi="Cambria" w:eastAsia="Cambria" w:ascii="Cambria"/>
          <w:b/>
          <w:spacing w:val="5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sc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-19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Y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-12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b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8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e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220" w:right="118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elea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95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7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5.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s,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Mix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(6)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level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67"/>
      </w:pP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I: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  </w:t>
      </w:r>
      <w:r>
        <w:rPr>
          <w:rFonts w:cs="Cambria" w:hAnsi="Cambria" w:eastAsia="Cambria" w:ascii="Cambria"/>
          <w:b/>
          <w:spacing w:val="4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xc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5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ture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40"/>
        <w:ind w:left="1257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3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IP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9"/>
        <w:ind w:left="167"/>
      </w:pP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b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ber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).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67"/>
      </w:pP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II: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Info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).</w:t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67"/>
      </w:pP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67"/>
      </w:pP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  </w:t>
      </w:r>
      <w:r>
        <w:rPr>
          <w:rFonts w:cs="Cambria" w:hAnsi="Cambria" w:eastAsia="Cambria" w:ascii="Cambria"/>
          <w:b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;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e;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67"/>
      </w:pP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I: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Med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1315"/>
        <w:sectPr>
          <w:pgMar w:header="766" w:footer="1251" w:top="1240" w:bottom="280" w:left="500" w:right="1720"/>
          <w:pgSz w:w="12240" w:h="15840"/>
        </w:sectPr>
      </w:pP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er.</w:t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before="23"/>
        <w:ind w:left="119"/>
      </w:pP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3.</w:t>
      </w:r>
      <w:r>
        <w:rPr>
          <w:rFonts w:cs="Cambria" w:hAnsi="Cambria" w:eastAsia="Cambria" w:ascii="Cambria"/>
          <w:b/>
          <w:spacing w:val="-7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G</w:t>
      </w:r>
      <w:r>
        <w:rPr>
          <w:rFonts w:cs="Cambria" w:hAnsi="Cambria" w:eastAsia="Cambria" w:ascii="Cambria"/>
          <w:b/>
          <w:spacing w:val="-8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99"/>
          <w:sz w:val="26"/>
          <w:szCs w:val="26"/>
        </w:rPr>
        <w:t>G</w:t>
      </w:r>
      <w:r>
        <w:rPr>
          <w:rFonts w:cs="Cambria" w:hAnsi="Cambria" w:eastAsia="Cambria" w:ascii="Cambria"/>
          <w:b/>
          <w:spacing w:val="5"/>
          <w:w w:val="99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4"/>
          <w:w w:val="99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-1"/>
          <w:w w:val="99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4"/>
          <w:w w:val="99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99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99"/>
          <w:sz w:val="26"/>
          <w:szCs w:val="26"/>
        </w:rPr>
        <w:t>rs</w:t>
      </w:r>
      <w:r>
        <w:rPr>
          <w:rFonts w:cs="Cambria" w:hAnsi="Cambria" w:eastAsia="Cambria" w:ascii="Cambria"/>
          <w:b/>
          <w:spacing w:val="-17"/>
          <w:w w:val="99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7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4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h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do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g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y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2012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datab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ouped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five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:</w:t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9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rs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21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0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/>
        <w:ind w:left="9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25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6"/>
        <w:ind w:left="9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Ref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0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1"/>
        <w:ind w:left="9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Ref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6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/>
        <w:ind w:left="9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-DRG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29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0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0" w:right="35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ow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anal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rele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ta,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rs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21.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ouper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i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i/>
          <w:spacing w:val="0"/>
          <w:w w:val="100"/>
          <w:sz w:val="22"/>
          <w:szCs w:val="22"/>
        </w:rPr>
        <w:t>nd</w:t>
      </w:r>
      <w:r>
        <w:rPr>
          <w:rFonts w:cs="Cambria" w:hAnsi="Cambria" w:eastAsia="Cambria" w:ascii="Cambria"/>
          <w:i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i/>
          <w:spacing w:val="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i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-4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i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nt</w:t>
      </w:r>
      <w:r>
        <w:rPr>
          <w:rFonts w:cs="Cambria" w:hAnsi="Cambria" w:eastAsia="Cambria" w:ascii="Cambria"/>
          <w:b/>
          <w:i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i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i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i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i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i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20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i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atab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lineRule="auto" w:line="275"/>
        <w:ind w:left="220" w:right="73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Med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Med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roup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b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-DRG</w:t>
      </w:r>
      <w:r>
        <w:rPr>
          <w:rFonts w:cs="Cambria" w:hAnsi="Cambria" w:eastAsia="Cambria" w:ascii="Cambria"/>
          <w:b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-7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rs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29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b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has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rs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b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28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DRG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DRG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efo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ind w:left="119"/>
      </w:pP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IC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-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9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-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CM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pp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g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ind w:left="220" w:right="12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4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All</w:t>
      </w:r>
      <w:r>
        <w:rPr>
          <w:rFonts w:cs="Cambria" w:hAnsi="Cambria" w:eastAsia="Cambria" w:ascii="Cambria"/>
          <w:b/>
          <w:spacing w:val="4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RG</w:t>
      </w:r>
      <w:r>
        <w:rPr>
          <w:rFonts w:cs="Cambria" w:hAnsi="Cambria" w:eastAsia="Cambria" w:ascii="Cambria"/>
          <w:b/>
          <w:spacing w:val="4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ogy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ell</w:t>
      </w:r>
      <w:r>
        <w:rPr>
          <w:rFonts w:cs="Cambria" w:hAnsi="Cambria" w:eastAsia="Cambria" w:ascii="Cambria"/>
          <w:spacing w:val="4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4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4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4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Ref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b/>
          <w:spacing w:val="4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RG</w:t>
      </w:r>
      <w:r>
        <w:rPr>
          <w:rFonts w:cs="Cambria" w:hAnsi="Cambria" w:eastAsia="Cambria" w:ascii="Cambria"/>
          <w:b/>
          <w:spacing w:val="4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gy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rue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-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9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dure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his</w:t>
      </w:r>
      <w:r>
        <w:rPr>
          <w:rFonts w:cs="Cambria" w:hAnsi="Cambria" w:eastAsia="Cambria" w:ascii="Cambria"/>
          <w:b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ore,</w:t>
      </w:r>
      <w:r>
        <w:rPr>
          <w:rFonts w:cs="Cambria" w:hAnsi="Cambria" w:eastAsia="Cambria" w:ascii="Cambria"/>
          <w:spacing w:val="4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9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4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4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4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3M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ealth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nter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ally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urpo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DRG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way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alters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9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app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databa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2"/>
        <w:ind w:left="220" w:right="924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ear.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uent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9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ind w:left="119"/>
      </w:pP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ll</w:t>
      </w:r>
      <w:r>
        <w:rPr>
          <w:rFonts w:cs="Cambria" w:hAnsi="Cambria" w:eastAsia="Cambria" w:ascii="Cambria"/>
          <w:b/>
          <w:spacing w:val="-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spacing w:val="-18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efi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ed</w:t>
      </w:r>
      <w:r>
        <w:rPr>
          <w:rFonts w:cs="Cambria" w:hAnsi="Cambria" w:eastAsia="Cambria" w:ascii="Cambria"/>
          <w:b/>
          <w:spacing w:val="-18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G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per</w:t>
      </w:r>
      <w:r>
        <w:rPr>
          <w:rFonts w:cs="Cambria" w:hAnsi="Cambria" w:eastAsia="Cambria" w:ascii="Cambria"/>
          <w:b/>
          <w:spacing w:val="-15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(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3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M</w:t>
      </w:r>
      <w:r>
        <w:rPr>
          <w:rFonts w:cs="Cambria" w:hAnsi="Cambria" w:eastAsia="Cambria" w:ascii="Cambria"/>
          <w:b/>
          <w:spacing w:val="-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6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-3"/>
          <w:w w:val="100"/>
          <w:sz w:val="28"/>
          <w:szCs w:val="28"/>
        </w:rPr>
        <w:t>-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DR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G</w:t>
      </w:r>
      <w:r>
        <w:rPr>
          <w:rFonts w:cs="Cambria" w:hAnsi="Cambria" w:eastAsia="Cambria" w:ascii="Cambria"/>
          <w:b/>
          <w:spacing w:val="-17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6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.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1)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3"/>
        <w:ind w:left="220" w:right="1016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(3M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DRG)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/r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effe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R-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rs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26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ces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evi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V2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6"/>
          <w:w w:val="100"/>
          <w:sz w:val="22"/>
          <w:szCs w:val="22"/>
        </w:rPr>
        <w:t>0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220" w:right="85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2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3M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DRGs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DRG</w:t>
      </w:r>
      <w:r>
        <w:rPr>
          <w:rFonts w:cs="Cambria" w:hAnsi="Cambria" w:eastAsia="Cambria" w:ascii="Cambria"/>
          <w:spacing w:val="1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b/>
          <w:spacing w:val="2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llne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6"/>
        <w:ind w:left="220" w:right="193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eve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k</w:t>
      </w:r>
      <w:r>
        <w:rPr>
          <w:rFonts w:cs="Cambria" w:hAnsi="Cambria" w:eastAsia="Cambria" w:ascii="Cambria"/>
          <w:b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rela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llne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rela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220"/>
      </w:pP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ple,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ute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9" w:lineRule="auto" w:line="276"/>
        <w:ind w:left="220" w:right="319"/>
        <w:sectPr>
          <w:pgMar w:header="766" w:footer="1251" w:top="1240" w:bottom="280" w:left="500" w:right="1680"/>
          <w:pgSz w:w="12240" w:h="15840"/>
        </w:sectPr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ole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dered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 w:lineRule="auto" w:line="275"/>
        <w:ind w:left="100" w:right="27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that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alo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g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ol</w:t>
      </w:r>
      <w:r>
        <w:rPr>
          <w:rFonts w:cs="Cambria" w:hAnsi="Cambria" w:eastAsia="Cambria" w:ascii="Cambria"/>
          <w:spacing w:val="-5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pat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er</w:t>
      </w:r>
      <w:r>
        <w:rPr>
          <w:rFonts w:cs="Cambria" w:hAnsi="Cambria" w:eastAsia="Cambria" w:ascii="Cambria"/>
          <w:spacing w:val="-4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ty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llne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k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of</w:t>
      </w:r>
      <w:r>
        <w:rPr>
          <w:rFonts w:cs="Cambria" w:hAnsi="Cambria" w:eastAsia="Cambria" w:ascii="Cambria"/>
          <w:spacing w:val="-5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ortal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y</w:t>
      </w:r>
      <w:r>
        <w:rPr>
          <w:rFonts w:cs="Cambria" w:hAnsi="Cambria" w:eastAsia="Cambria" w:ascii="Cambria"/>
          <w:spacing w:val="-6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position w:val="1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e.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x</w:t>
      </w:r>
      <w:r>
        <w:rPr>
          <w:rFonts w:cs="Cambria" w:hAnsi="Cambria" w:eastAsia="Cambria" w:ascii="Cambria"/>
          <w:spacing w:val="-5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6"/>
          <w:w w:val="100"/>
          <w:position w:val="1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pl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,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pre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alo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ute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ole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,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ered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an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tr</w:t>
      </w:r>
      <w:r>
        <w:rPr>
          <w:rFonts w:cs="Cambria" w:hAnsi="Cambria" w:eastAsia="Cambria" w:ascii="Cambria"/>
          <w:spacing w:val="-7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6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k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ta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5"/>
        <w:ind w:left="100" w:right="14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sev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k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patie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ever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DRG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:</w:t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82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DRG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DRG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94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–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DRG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4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40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–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dney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440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82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82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ubc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tLeast" w:line="280"/>
        <w:ind w:left="100" w:right="658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k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b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ally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4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:</w:t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tbl>
      <w:tblPr>
        <w:tblW w:w="0" w:type="auto"/>
        <w:tblLook w:val="01E0"/>
        <w:jc w:val="left"/>
        <w:tblInd w:w="141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78" w:hRule="exact"/>
        </w:trPr>
        <w:tc>
          <w:tcPr>
            <w:tcW w:w="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*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7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ned</w:t>
            </w:r>
          </w:p>
        </w:tc>
      </w:tr>
      <w:tr>
        <w:trPr>
          <w:trHeight w:val="278" w:hRule="exact"/>
        </w:trPr>
        <w:tc>
          <w:tcPr>
            <w:tcW w:w="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7"/>
            </w:pP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</w:p>
        </w:tc>
      </w:tr>
      <w:tr>
        <w:trPr>
          <w:trHeight w:val="276" w:hRule="exact"/>
        </w:trPr>
        <w:tc>
          <w:tcPr>
            <w:tcW w:w="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7"/>
            </w:pP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7"/>
            </w:pP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</w:p>
        </w:tc>
      </w:tr>
      <w:tr>
        <w:trPr>
          <w:trHeight w:val="341" w:hRule="exact"/>
        </w:trPr>
        <w:tc>
          <w:tcPr>
            <w:tcW w:w="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7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7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ty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ty</w:t>
            </w:r>
          </w:p>
        </w:tc>
      </w:tr>
    </w:tbl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 w:lineRule="auto" w:line="276"/>
        <w:ind w:left="1540" w:right="345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*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d/or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ator(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due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9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s,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/or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tor(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540"/>
      </w:pP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‘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00" w:right="509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CHIA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ch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RG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8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6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6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ch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ge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Adm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DC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6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is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ge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7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00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R-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26.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6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7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4"/>
        <w:ind w:left="820" w:right="76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appli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alua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3M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ubc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found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ab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ed: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540"/>
      </w:pP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_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6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_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ch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ge_S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7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b/>
          <w:spacing w:val="4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ev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).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6"/>
        <w:ind w:left="820" w:right="245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aluat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3M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DRG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unct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ubc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ed.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ab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able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820"/>
      </w:pP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position w:val="-1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position w:val="-1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540"/>
      </w:pP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R_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V2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6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_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ch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ge_R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).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2"/>
        <w:ind w:left="100" w:right="548"/>
        <w:sectPr>
          <w:pgMar w:header="766" w:footer="1251" w:top="1240" w:bottom="280" w:left="620" w:right="1680"/>
          <w:pgSz w:w="12240" w:h="15840"/>
        </w:sectPr>
      </w:pP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i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-6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i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i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i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i/>
          <w:spacing w:val="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i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b/>
          <w:i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ns</w:t>
      </w:r>
      <w:r>
        <w:rPr>
          <w:rFonts w:cs="Cambria" w:hAnsi="Cambria" w:eastAsia="Cambria" w:ascii="Cambria"/>
          <w:b/>
          <w:i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i/>
          <w:spacing w:val="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i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ings</w:t>
      </w:r>
      <w:r>
        <w:rPr>
          <w:rFonts w:cs="Cambria" w:hAnsi="Cambria" w:eastAsia="Cambria" w:ascii="Cambria"/>
          <w:b/>
          <w:i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i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i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RG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bers</w:t>
      </w:r>
      <w:r>
        <w:rPr>
          <w:rFonts w:cs="Cambria" w:hAnsi="Cambria" w:eastAsia="Cambria" w:ascii="Cambria"/>
          <w:b/>
          <w:i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nd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i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i/>
          <w:spacing w:val="-6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b/>
          <w:i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i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i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io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ns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-4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i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i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RG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b/>
          <w:i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i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i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rs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i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i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b/>
          <w:i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b/>
          <w:i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i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b/>
          <w:i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i/>
          <w:spacing w:val="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i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b/>
          <w:i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i/>
          <w:spacing w:val="-2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i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i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up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i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i/>
          <w:spacing w:val="-7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eq</w:t>
      </w:r>
      <w:r>
        <w:rPr>
          <w:rFonts w:cs="Cambria" w:hAnsi="Cambria" w:eastAsia="Cambria" w:ascii="Cambria"/>
          <w:b/>
          <w:i/>
          <w:spacing w:val="3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i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i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i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119"/>
      </w:pP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B.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        </w:t>
      </w:r>
      <w:r>
        <w:rPr>
          <w:rFonts w:cs="Cambria" w:hAnsi="Cambria" w:eastAsia="Cambria" w:ascii="Cambria"/>
          <w:b/>
          <w:i/>
          <w:spacing w:val="2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ind w:left="119"/>
      </w:pP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1.</w:t>
      </w:r>
      <w:r>
        <w:rPr>
          <w:rFonts w:cs="Cambria" w:hAnsi="Cambria" w:eastAsia="Cambria" w:ascii="Cambria"/>
          <w:b/>
          <w:spacing w:val="-7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Da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12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99"/>
          <w:sz w:val="26"/>
          <w:szCs w:val="26"/>
        </w:rPr>
        <w:t>Q</w:t>
      </w:r>
      <w:r>
        <w:rPr>
          <w:rFonts w:cs="Cambria" w:hAnsi="Cambria" w:eastAsia="Cambria" w:ascii="Cambria"/>
          <w:b/>
          <w:spacing w:val="4"/>
          <w:w w:val="99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0"/>
          <w:w w:val="99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2"/>
          <w:w w:val="99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2"/>
          <w:w w:val="99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1"/>
          <w:w w:val="99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0"/>
          <w:w w:val="99"/>
          <w:sz w:val="26"/>
          <w:szCs w:val="26"/>
        </w:rPr>
        <w:t>y</w:t>
      </w:r>
      <w:r>
        <w:rPr>
          <w:rFonts w:cs="Cambria" w:hAnsi="Cambria" w:eastAsia="Cambria" w:ascii="Cambria"/>
          <w:b/>
          <w:spacing w:val="-16"/>
          <w:w w:val="99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5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7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5"/>
        <w:ind w:left="220" w:right="151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114.1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7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00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su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75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uart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uart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ance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114.1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17.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0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0: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error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erro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: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9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A:</w:t>
      </w:r>
      <w:r>
        <w:rPr>
          <w:rFonts w:cs="Cambria" w:hAnsi="Cambria" w:eastAsia="Cambria" w:ascii="Cambria"/>
          <w:b/>
          <w:spacing w:val="3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rr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isc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ge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ej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g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1"/>
        <w:ind w:left="9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B:</w:t>
      </w:r>
      <w:r>
        <w:rPr>
          <w:rFonts w:cs="Cambria" w:hAnsi="Cambria" w:eastAsia="Cambria" w:ascii="Cambria"/>
          <w:b/>
          <w:spacing w:val="4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rr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cha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jec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ge.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0" w:right="491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If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arges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ed,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CHIA.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ly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error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5"/>
        <w:ind w:left="220" w:right="55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Ea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arterly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Qu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terly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wh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ard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until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ind w:left="119"/>
      </w:pPr>
      <w:r>
        <w:rPr>
          <w:rFonts w:cs="Cambria" w:hAnsi="Cambria" w:eastAsia="Cambria" w:ascii="Cambria"/>
          <w:b/>
          <w:spacing w:val="0"/>
          <w:w w:val="98"/>
          <w:sz w:val="28"/>
          <w:szCs w:val="28"/>
        </w:rPr>
        <w:t>V</w:t>
      </w:r>
      <w:r>
        <w:rPr>
          <w:rFonts w:cs="Cambria" w:hAnsi="Cambria" w:eastAsia="Cambria" w:ascii="Cambria"/>
          <w:b/>
          <w:spacing w:val="1"/>
          <w:w w:val="98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98"/>
          <w:sz w:val="28"/>
          <w:szCs w:val="28"/>
        </w:rPr>
        <w:t>rific</w:t>
      </w:r>
      <w:r>
        <w:rPr>
          <w:rFonts w:cs="Cambria" w:hAnsi="Cambria" w:eastAsia="Cambria" w:ascii="Cambria"/>
          <w:b/>
          <w:spacing w:val="1"/>
          <w:w w:val="98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98"/>
          <w:sz w:val="28"/>
          <w:szCs w:val="28"/>
        </w:rPr>
        <w:t>ti</w:t>
      </w:r>
      <w:r>
        <w:rPr>
          <w:rFonts w:cs="Cambria" w:hAnsi="Cambria" w:eastAsia="Cambria" w:ascii="Cambria"/>
          <w:b/>
          <w:spacing w:val="2"/>
          <w:w w:val="98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0"/>
          <w:w w:val="98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-11"/>
          <w:w w:val="98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ep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rt</w:t>
      </w:r>
      <w:r>
        <w:rPr>
          <w:rFonts w:cs="Cambria" w:hAnsi="Cambria" w:eastAsia="Cambria" w:ascii="Cambria"/>
          <w:b/>
          <w:spacing w:val="-11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Pr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ss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5"/>
        <w:ind w:left="220" w:right="205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eport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rpo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allo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opportu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Report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elf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over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ber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ount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harges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elated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roups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Gs).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efer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uppl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ption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eport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37"/>
        <w:ind w:left="220" w:right="181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eport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rodu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ft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ta.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ew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asked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ix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6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6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7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940" w:right="793"/>
      </w:pP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b/>
          <w:spacing w:val="-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ica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6"/>
        <w:ind w:left="94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urate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0"/>
        <w:ind w:left="940" w:right="577"/>
        <w:sectPr>
          <w:pgMar w:header="766" w:footer="1251" w:top="1240" w:bottom="280" w:left="500" w:right="1720"/>
          <w:pgSz w:w="12240" w:h="15840"/>
        </w:sectPr>
      </w:pP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b/>
          <w:spacing w:val="-1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30" w:lineRule="auto" w:line="275"/>
        <w:ind w:left="220" w:right="1789"/>
      </w:pPr>
      <w:r>
        <w:rPr>
          <w:rFonts w:cs="Cambria" w:hAnsi="Cambria" w:eastAsia="Cambria" w:ascii="Cambria"/>
          <w:spacing w:val="-7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xis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.,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that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ual.</w:t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6"/>
        <w:ind w:left="220" w:right="335"/>
      </w:pPr>
      <w:r>
        <w:rPr>
          <w:rFonts w:cs="Cambria" w:hAnsi="Cambria" w:eastAsia="Cambria" w:ascii="Cambria"/>
          <w:b/>
          <w:sz w:val="22"/>
          <w:szCs w:val="22"/>
        </w:rPr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  <w:u w:val="thick" w:color="000000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  <w:u w:val="thick" w:color="000000"/>
        </w:rPr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  <w:u w:val="thick" w:color="000000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  <w:u w:val="thick" w:color="000000"/>
        </w:rPr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  <w:u w:val="thick" w:color="000000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  <w:u w:val="thick" w:color="000000"/>
        </w:rPr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  <w:u w:val="thick" w:color="000000"/>
        </w:rPr>
        <w:t>e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  <w:u w:val="thick" w:color="000000"/>
        </w:rPr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3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HIA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ords</w:t>
      </w:r>
      <w:r>
        <w:rPr>
          <w:rFonts w:cs="Cambria" w:hAnsi="Cambria" w:eastAsia="Cambria" w:ascii="Cambria"/>
          <w:spacing w:val="-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61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7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7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7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7662.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ind w:left="119"/>
      </w:pP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2.</w:t>
      </w:r>
      <w:r>
        <w:rPr>
          <w:rFonts w:cs="Cambria" w:hAnsi="Cambria" w:eastAsia="Cambria" w:ascii="Cambria"/>
          <w:b/>
          <w:spacing w:val="-2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99"/>
          <w:sz w:val="26"/>
          <w:szCs w:val="26"/>
        </w:rPr>
        <w:t>G</w:t>
      </w:r>
      <w:r>
        <w:rPr>
          <w:rFonts w:cs="Cambria" w:hAnsi="Cambria" w:eastAsia="Cambria" w:ascii="Cambria"/>
          <w:b/>
          <w:spacing w:val="-1"/>
          <w:w w:val="99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2"/>
          <w:w w:val="99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5"/>
          <w:w w:val="99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99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3"/>
          <w:w w:val="99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99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-16"/>
          <w:w w:val="99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15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v</w:t>
      </w:r>
      <w:r>
        <w:rPr>
          <w:rFonts w:cs="Cambria" w:hAnsi="Cambria" w:eastAsia="Cambria" w:ascii="Cambria"/>
          <w:b/>
          <w:spacing w:val="6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6"/>
        <w:ind w:left="220" w:right="208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roup,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taff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Health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(MHDC),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ttin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al,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ural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Infor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rely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due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:</w:t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9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olle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uppl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;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/>
        <w:ind w:left="9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Med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d/or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;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/>
        <w:ind w:left="9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abi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;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1"/>
        <w:ind w:left="9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;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/>
        <w:ind w:left="9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;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1"/>
        <w:ind w:left="9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Capa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</w:p>
    <w:p>
      <w:pPr>
        <w:rPr>
          <w:rFonts w:cs="Cambria" w:hAnsi="Cambria" w:eastAsia="Cambria" w:ascii="Cambria"/>
          <w:sz w:val="22"/>
          <w:szCs w:val="22"/>
        </w:rPr>
        <w:jc w:val="center"/>
        <w:spacing w:before="58"/>
        <w:ind w:left="1614" w:right="3071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Infor</w:t>
      </w:r>
      <w:r>
        <w:rPr>
          <w:rFonts w:cs="Cambria" w:hAnsi="Cambria" w:eastAsia="Cambria" w:ascii="Cambria"/>
          <w:spacing w:val="6"/>
          <w:w w:val="100"/>
          <w:position w:val="1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-6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ele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u</w:t>
      </w:r>
      <w:r>
        <w:rPr>
          <w:rFonts w:cs="Cambria" w:hAnsi="Cambria" w:eastAsia="Cambria" w:ascii="Cambria"/>
          <w:spacing w:val="-5"/>
          <w:w w:val="100"/>
          <w:position w:val="1"/>
          <w:sz w:val="22"/>
          <w:szCs w:val="22"/>
        </w:rPr>
        <w:t>b</w:t>
      </w:r>
      <w:r>
        <w:rPr>
          <w:rFonts w:cs="Cambria" w:hAnsi="Cambria" w:eastAsia="Cambria" w:ascii="Cambria"/>
          <w:spacing w:val="6"/>
          <w:w w:val="100"/>
          <w:position w:val="1"/>
          <w:sz w:val="22"/>
          <w:szCs w:val="22"/>
        </w:rPr>
        <w:t>m</w:t>
      </w:r>
      <w:r>
        <w:rPr>
          <w:rFonts w:cs="Cambria" w:hAnsi="Cambria" w:eastAsia="Cambria" w:ascii="Cambria"/>
          <w:spacing w:val="-4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n;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1"/>
        <w:ind w:left="9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arabi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olle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6"/>
        <w:ind w:left="220" w:right="374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athered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ing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upon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oll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ff,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DRG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opt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tal.</w:t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ind w:left="119"/>
      </w:pP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Ch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g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6"/>
        <w:ind w:left="220" w:right="467"/>
        <w:sectPr>
          <w:pgMar w:header="766" w:footer="1251" w:top="1240" w:bottom="280" w:left="500" w:right="1640"/>
          <w:pgSz w:w="12240" w:h="15840"/>
        </w:sectPr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data: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su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fr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d”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al.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tal’s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119"/>
      </w:pPr>
      <w:r>
        <w:rPr>
          <w:rFonts w:cs="Cambria" w:hAnsi="Cambria" w:eastAsia="Cambria" w:ascii="Cambria"/>
          <w:b/>
          <w:spacing w:val="-2"/>
          <w:w w:val="98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1"/>
          <w:w w:val="98"/>
          <w:sz w:val="28"/>
          <w:szCs w:val="28"/>
        </w:rPr>
        <w:t>x</w:t>
      </w:r>
      <w:r>
        <w:rPr>
          <w:rFonts w:cs="Cambria" w:hAnsi="Cambria" w:eastAsia="Cambria" w:ascii="Cambria"/>
          <w:b/>
          <w:spacing w:val="0"/>
          <w:w w:val="98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3"/>
          <w:w w:val="98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98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2"/>
          <w:w w:val="98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-1"/>
          <w:w w:val="98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98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-7"/>
          <w:w w:val="98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-10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lem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5"/>
        <w:ind w:left="220" w:right="497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Care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that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een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ally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lt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6"/>
        <w:ind w:left="220" w:right="160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Ja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uary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1,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994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lude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d/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hab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ter,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harge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/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red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elf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d/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ferr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uary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1994.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ther,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ub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2001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2006.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elds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added.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term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ind w:left="119"/>
      </w:pP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3.</w:t>
      </w:r>
      <w:r>
        <w:rPr>
          <w:rFonts w:cs="Cambria" w:hAnsi="Cambria" w:eastAsia="Cambria" w:ascii="Cambria"/>
          <w:b/>
          <w:spacing w:val="-2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6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0" w:right="57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luded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4.1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17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00,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abil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ind w:left="119"/>
      </w:pP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ta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ils</w:t>
      </w:r>
      <w:r>
        <w:rPr>
          <w:rFonts w:cs="Cambria" w:hAnsi="Cambria" w:eastAsia="Cambria" w:ascii="Cambria"/>
          <w:b/>
          <w:spacing w:val="-15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f</w:t>
      </w:r>
      <w:r>
        <w:rPr>
          <w:rFonts w:cs="Cambria" w:hAnsi="Cambria" w:eastAsia="Cambria" w:ascii="Cambria"/>
          <w:b/>
          <w:spacing w:val="-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pec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8"/>
          <w:szCs w:val="28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ic</w:t>
      </w:r>
      <w:r>
        <w:rPr>
          <w:rFonts w:cs="Cambria" w:hAnsi="Cambria" w:eastAsia="Cambria" w:ascii="Cambria"/>
          <w:b/>
          <w:spacing w:val="-17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6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-10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lem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2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s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19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–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7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6"/>
        <w:ind w:left="119" w:right="501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Depa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Pu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h’s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pital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2007,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006.</w:t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19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4"/>
        <w:ind w:left="931" w:right="534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pital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erta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ore,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roup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opula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19"/>
      </w:pP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6"/>
        <w:ind w:left="931" w:right="639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Ho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pita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port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orted,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orted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pract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es.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19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cipal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x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j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2"/>
        <w:ind w:left="931" w:right="762"/>
        <w:sectPr>
          <w:pgMar w:header="766" w:footer="1251" w:top="1240" w:bottom="280" w:left="500" w:right="1720"/>
          <w:pgSz w:w="12240" w:h="15840"/>
        </w:sectPr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9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ate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/>
        <w:ind w:left="119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0"/>
        <w:ind w:left="931" w:right="1125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pted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tts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oard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operat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an.</w:t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3"/>
        <w:ind w:left="940" w:right="195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oard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Med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ID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: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940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MMMMM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?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940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MID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fe)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elds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:</w:t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940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K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#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#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#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#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#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K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#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#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##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#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#.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0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yer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lineRule="auto" w:line="275"/>
        <w:ind w:left="940" w:right="478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Ja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uary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1994,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eral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l,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Health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lineRule="auto" w:line="276"/>
        <w:ind w:left="940" w:right="535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rther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updated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refl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1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pes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s,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ound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ual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G.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upple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Info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0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4"/>
        <w:ind w:left="940" w:right="98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Ja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uary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9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94,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ded: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n,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(for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ew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).</w:t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5"/>
        <w:ind w:left="940" w:right="306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panded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effe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9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97,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tter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referral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was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ral”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rral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Health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eferra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eparated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“W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rral”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rra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oom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rther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“W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/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f-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efer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added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efle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that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/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errals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.)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5"/>
        <w:ind w:left="940" w:right="377"/>
        <w:sectPr>
          <w:pgMar w:header="766" w:footer="1251" w:top="1240" w:bottom="280" w:left="500" w:right="1720"/>
          <w:pgSz w:w="12240" w:h="15840"/>
        </w:sectPr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Effe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1,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1999,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added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dary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(for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ple,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d).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ex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/>
        <w:ind w:left="120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84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Si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e/tra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added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anuary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9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94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199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7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tabs>
          <w:tab w:pos="1200" w:val="left"/>
        </w:tabs>
        <w:jc w:val="left"/>
        <w:ind w:left="1200" w:right="933" w:hanging="36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  <w:tab/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05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ype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erred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other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;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7"/>
        <w:ind w:left="8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08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der;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1"/>
        <w:ind w:left="8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13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ehab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;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/>
        <w:ind w:left="8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14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;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1"/>
        <w:ind w:left="8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50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arged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–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(ad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10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/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1/97);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/>
        <w:ind w:left="8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51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arged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10/1/97).</w:t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20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mod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lla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3"/>
        <w:ind w:left="840" w:right="159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eve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92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19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9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7,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odat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Chro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9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ute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196),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197),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kil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9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8).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 w:lineRule="auto" w:line="273"/>
        <w:ind w:left="840" w:right="479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eff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1998,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llary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7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60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du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92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rea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oom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761),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om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76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oom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7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69).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dard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unit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7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62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769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.”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20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Id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8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6"/>
        <w:ind w:left="840" w:right="79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er,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UH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)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erefo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ever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database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5"/>
        <w:ind w:left="840" w:right="323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114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17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00,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ber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ould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oth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ould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epar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si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her.</w:t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10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831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200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6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1,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5" w:lineRule="auto" w:line="275"/>
        <w:ind w:left="831" w:right="477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20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0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6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e: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her</w:t>
      </w:r>
      <w:r>
        <w:rPr>
          <w:rFonts w:cs="Cambria" w:hAnsi="Cambria" w:eastAsia="Cambria" w:ascii="Cambria"/>
          <w:b/>
          <w:spacing w:val="-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eporting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ve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een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updated.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831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</w:t>
      </w:r>
      <w:r>
        <w:rPr>
          <w:rFonts w:cs="Cambria" w:hAnsi="Cambria" w:eastAsia="Cambria" w:ascii="Cambria"/>
          <w:spacing w:val="4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odes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5"/>
        <w:ind w:left="831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fede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MB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dards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dards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7"/>
        <w:ind w:left="831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Ma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20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840"/>
        <w:sectPr>
          <w:pgMar w:header="766" w:footer="1251" w:top="1240" w:bottom="280" w:left="600" w:right="1680"/>
          <w:pgSz w:w="12240" w:h="15840"/>
        </w:sectPr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flag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/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o/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h.</w:t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/>
        <w:ind w:left="100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4"/>
        <w:ind w:left="820" w:right="402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–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–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ethni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thni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thni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thni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free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addit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ethn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).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33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ethni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00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mele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82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flag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00"/>
      </w:pP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8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82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–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ry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eld)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9"/>
        <w:ind w:left="82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ollo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00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&amp;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center"/>
        <w:ind w:left="683" w:right="644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Includ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ollo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/>
        <w:ind w:left="82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eet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/>
        <w:ind w:left="82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/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1"/>
        <w:ind w:left="82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1"/>
        <w:ind w:left="82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•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          </w:t>
      </w:r>
      <w:r>
        <w:rPr>
          <w:rFonts w:cs="Cambria" w:hAnsi="Cambria" w:eastAsia="Cambria" w:ascii="Cambria"/>
          <w:spacing w:val="1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-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6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6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ew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Zip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00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eme</w:t>
      </w:r>
      <w:r>
        <w:rPr>
          <w:rFonts w:cs="Cambria" w:hAnsi="Cambria" w:eastAsia="Cambria" w:ascii="Cambria"/>
          <w:b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820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00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ew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820" w:right="133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ew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updated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9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00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82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repla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puter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#.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00"/>
      </w:pP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fer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82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erring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00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vice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82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ID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00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geon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&amp;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82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3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15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dur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2001.</w:t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00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82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flag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epar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t.</w:t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00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820" w:right="242"/>
        <w:sectPr>
          <w:pgMar w:header="766" w:footer="1251" w:top="1240" w:bottom="280" w:left="620" w:right="1720"/>
          <w:headerReference w:type="default" r:id="rId10"/>
          <w:pgSz w:w="12240" w:h="15840"/>
        </w:sectPr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flag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tpa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depa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rt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0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5"/>
        <w:ind w:left="940" w:right="30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refe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ferr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atus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transferring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efer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l’s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are.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dary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dary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eferring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erring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ferred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ted,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5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–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dary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eported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0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R)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4"/>
        <w:ind w:left="940" w:right="169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status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appa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death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that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0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ci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ec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up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8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6"/>
        <w:ind w:left="940" w:right="234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other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rted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old.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Health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(UH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aba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er.</w:t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0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bor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4"/>
        <w:ind w:left="940" w:right="274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ord(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19"/>
      </w:pP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940" w:right="1241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ber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that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fall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67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gan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9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0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9</w:t>
      </w:r>
      <w:r>
        <w:rPr>
          <w:rFonts w:cs="Cambria" w:hAnsi="Cambria" w:eastAsia="Cambria" w:ascii="Cambria"/>
          <w:b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–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4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940"/>
        <w:sectPr>
          <w:pgMar w:header="766" w:footer="1251" w:top="1220" w:bottom="280" w:left="500" w:right="1720"/>
          <w:headerReference w:type="default" r:id="rId11"/>
          <w:pgSz w:w="12240" w:h="15840"/>
        </w:sectPr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1999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14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diag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/>
        <w:ind w:left="100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ysici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1"/>
          <w:w w:val="100"/>
          <w:sz w:val="22"/>
          <w:szCs w:val="22"/>
        </w:rPr>
        <w:t>)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00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cip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Pro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cedure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Regi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820" w:right="1369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ow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Operat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d:</w:t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Cambria" w:hAnsi="Cambria" w:eastAsia="Cambria" w:ascii="Cambria"/>
          <w:sz w:val="22"/>
          <w:szCs w:val="22"/>
        </w:rPr>
        <w:tabs>
          <w:tab w:pos="1060" w:val="left"/>
        </w:tabs>
        <w:jc w:val="left"/>
        <w:spacing w:lineRule="exact" w:line="240"/>
        <w:ind w:left="1080" w:right="1731" w:hanging="360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oard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Med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/>
        <w:ind w:left="226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OR-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6"/>
        <w:ind w:left="720"/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2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1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spacing w:val="2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2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spacing w:val="2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2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2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2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2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108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Def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(9)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00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her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giver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lineRule="auto" w:line="274"/>
        <w:ind w:left="820" w:right="282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operat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9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ide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tan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00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g,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g,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Addi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gi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8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vid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Id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fi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5"/>
        <w:ind w:left="820" w:right="975"/>
        <w:sectPr>
          <w:pgMar w:header="766" w:footer="1251" w:top="1220" w:bottom="280" w:left="620" w:right="1680"/>
          <w:pgSz w:w="12240" w:h="15840"/>
        </w:sectPr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not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part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lable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119"/>
      </w:pP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.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         </w:t>
      </w:r>
      <w:r>
        <w:rPr>
          <w:rFonts w:cs="Cambria" w:hAnsi="Cambria" w:eastAsia="Cambria" w:ascii="Cambria"/>
          <w:b/>
          <w:i/>
          <w:spacing w:val="5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-1"/>
          <w:w w:val="98"/>
          <w:sz w:val="28"/>
          <w:szCs w:val="28"/>
        </w:rPr>
        <w:t>I</w:t>
      </w:r>
      <w:r>
        <w:rPr>
          <w:rFonts w:cs="Cambria" w:hAnsi="Cambria" w:eastAsia="Cambria" w:ascii="Cambria"/>
          <w:b/>
          <w:i/>
          <w:spacing w:val="0"/>
          <w:w w:val="98"/>
          <w:sz w:val="28"/>
          <w:szCs w:val="28"/>
        </w:rPr>
        <w:t>mp</w:t>
      </w:r>
      <w:r>
        <w:rPr>
          <w:rFonts w:cs="Cambria" w:hAnsi="Cambria" w:eastAsia="Cambria" w:ascii="Cambria"/>
          <w:b/>
          <w:i/>
          <w:spacing w:val="2"/>
          <w:w w:val="98"/>
          <w:sz w:val="28"/>
          <w:szCs w:val="28"/>
        </w:rPr>
        <w:t>o</w:t>
      </w:r>
      <w:r>
        <w:rPr>
          <w:rFonts w:cs="Cambria" w:hAnsi="Cambria" w:eastAsia="Cambria" w:ascii="Cambria"/>
          <w:b/>
          <w:i/>
          <w:spacing w:val="-1"/>
          <w:w w:val="98"/>
          <w:sz w:val="28"/>
          <w:szCs w:val="28"/>
        </w:rPr>
        <w:t>r</w:t>
      </w:r>
      <w:r>
        <w:rPr>
          <w:rFonts w:cs="Cambria" w:hAnsi="Cambria" w:eastAsia="Cambria" w:ascii="Cambria"/>
          <w:b/>
          <w:i/>
          <w:spacing w:val="0"/>
          <w:w w:val="98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1"/>
          <w:w w:val="98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-1"/>
          <w:w w:val="98"/>
          <w:sz w:val="28"/>
          <w:szCs w:val="28"/>
        </w:rPr>
        <w:t>n</w:t>
      </w:r>
      <w:r>
        <w:rPr>
          <w:rFonts w:cs="Cambria" w:hAnsi="Cambria" w:eastAsia="Cambria" w:ascii="Cambria"/>
          <w:b/>
          <w:i/>
          <w:spacing w:val="0"/>
          <w:w w:val="98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-8"/>
          <w:w w:val="98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i/>
          <w:spacing w:val="-9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0"/>
          <w:w w:val="98"/>
          <w:sz w:val="28"/>
          <w:szCs w:val="28"/>
        </w:rPr>
        <w:t>R</w:t>
      </w:r>
      <w:r>
        <w:rPr>
          <w:rFonts w:cs="Cambria" w:hAnsi="Cambria" w:eastAsia="Cambria" w:ascii="Cambria"/>
          <w:b/>
          <w:i/>
          <w:spacing w:val="1"/>
          <w:w w:val="98"/>
          <w:sz w:val="28"/>
          <w:szCs w:val="28"/>
        </w:rPr>
        <w:t>e</w:t>
      </w:r>
      <w:r>
        <w:rPr>
          <w:rFonts w:cs="Cambria" w:hAnsi="Cambria" w:eastAsia="Cambria" w:ascii="Cambria"/>
          <w:b/>
          <w:i/>
          <w:spacing w:val="0"/>
          <w:w w:val="98"/>
          <w:sz w:val="28"/>
          <w:szCs w:val="28"/>
        </w:rPr>
        <w:t>g</w:t>
      </w:r>
      <w:r>
        <w:rPr>
          <w:rFonts w:cs="Cambria" w:hAnsi="Cambria" w:eastAsia="Cambria" w:ascii="Cambria"/>
          <w:b/>
          <w:i/>
          <w:spacing w:val="1"/>
          <w:w w:val="98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1"/>
          <w:w w:val="98"/>
          <w:sz w:val="28"/>
          <w:szCs w:val="28"/>
        </w:rPr>
        <w:t>r</w:t>
      </w:r>
      <w:r>
        <w:rPr>
          <w:rFonts w:cs="Cambria" w:hAnsi="Cambria" w:eastAsia="Cambria" w:ascii="Cambria"/>
          <w:b/>
          <w:i/>
          <w:spacing w:val="-2"/>
          <w:w w:val="98"/>
          <w:sz w:val="28"/>
          <w:szCs w:val="28"/>
        </w:rPr>
        <w:t>d</w:t>
      </w:r>
      <w:r>
        <w:rPr>
          <w:rFonts w:cs="Cambria" w:hAnsi="Cambria" w:eastAsia="Cambria" w:ascii="Cambria"/>
          <w:b/>
          <w:i/>
          <w:spacing w:val="0"/>
          <w:w w:val="98"/>
          <w:sz w:val="28"/>
          <w:szCs w:val="28"/>
        </w:rPr>
        <w:t>i</w:t>
      </w:r>
      <w:r>
        <w:rPr>
          <w:rFonts w:cs="Cambria" w:hAnsi="Cambria" w:eastAsia="Cambria" w:ascii="Cambria"/>
          <w:b/>
          <w:i/>
          <w:spacing w:val="1"/>
          <w:w w:val="98"/>
          <w:sz w:val="28"/>
          <w:szCs w:val="28"/>
        </w:rPr>
        <w:t>n</w:t>
      </w:r>
      <w:r>
        <w:rPr>
          <w:rFonts w:cs="Cambria" w:hAnsi="Cambria" w:eastAsia="Cambria" w:ascii="Cambria"/>
          <w:b/>
          <w:i/>
          <w:spacing w:val="0"/>
          <w:w w:val="98"/>
          <w:sz w:val="28"/>
          <w:szCs w:val="28"/>
        </w:rPr>
        <w:t>g</w:t>
      </w:r>
      <w:r>
        <w:rPr>
          <w:rFonts w:cs="Cambria" w:hAnsi="Cambria" w:eastAsia="Cambria" w:ascii="Cambria"/>
          <w:b/>
          <w:i/>
          <w:spacing w:val="-13"/>
          <w:w w:val="98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he</w:t>
      </w:r>
      <w:r>
        <w:rPr>
          <w:rFonts w:cs="Cambria" w:hAnsi="Cambria" w:eastAsia="Cambria" w:ascii="Cambria"/>
          <w:b/>
          <w:i/>
          <w:spacing w:val="-5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U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se</w:t>
      </w:r>
      <w:r>
        <w:rPr>
          <w:rFonts w:cs="Cambria" w:hAnsi="Cambria" w:eastAsia="Cambria" w:ascii="Cambria"/>
          <w:b/>
          <w:i/>
          <w:spacing w:val="-7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of</w:t>
      </w:r>
      <w:r>
        <w:rPr>
          <w:rFonts w:cs="Cambria" w:hAnsi="Cambria" w:eastAsia="Cambria" w:ascii="Cambria"/>
          <w:b/>
          <w:i/>
          <w:spacing w:val="-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3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i/>
          <w:spacing w:val="-9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3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odes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2"/>
        <w:ind w:left="220" w:right="993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07,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OMB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dard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odes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ards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220" w:right="215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rting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9"/>
        <w:ind w:left="220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her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orting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R9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“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”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220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ace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220"/>
      </w:pP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lea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t</w:t>
      </w:r>
      <w:r>
        <w:rPr>
          <w:rFonts w:cs="Cambria" w:hAnsi="Cambria" w:eastAsia="Cambria" w:ascii="Cambria"/>
          <w:spacing w:val="-7"/>
          <w:w w:val="100"/>
          <w:position w:val="-1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-1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ol</w:t>
      </w:r>
      <w:r>
        <w:rPr>
          <w:rFonts w:cs="Cambria" w:hAnsi="Cambria" w:eastAsia="Cambria" w:ascii="Cambria"/>
          <w:spacing w:val="-2"/>
          <w:w w:val="100"/>
          <w:position w:val="-1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t</w:t>
      </w:r>
      <w:r>
        <w:rPr>
          <w:rFonts w:cs="Cambria" w:hAnsi="Cambria" w:eastAsia="Cambria" w:ascii="Cambria"/>
          <w:spacing w:val="-5"/>
          <w:w w:val="100"/>
          <w:position w:val="-1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le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for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HCF</w:t>
      </w:r>
      <w:r>
        <w:rPr>
          <w:rFonts w:cs="Cambria" w:hAnsi="Cambria" w:eastAsia="Cambria" w:ascii="Cambria"/>
          <w:spacing w:val="-3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Ra</w:t>
      </w:r>
      <w:r>
        <w:rPr>
          <w:rFonts w:cs="Cambria" w:hAnsi="Cambria" w:eastAsia="Cambria" w:ascii="Cambria"/>
          <w:spacing w:val="-1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-1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d</w:t>
      </w:r>
      <w:r>
        <w:rPr>
          <w:rFonts w:cs="Cambria" w:hAnsi="Cambria" w:eastAsia="Cambria" w:ascii="Cambria"/>
          <w:spacing w:val="-5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s</w:t>
      </w:r>
      <w:r>
        <w:rPr>
          <w:rFonts w:cs="Cambria" w:hAnsi="Cambria" w:eastAsia="Cambria" w:ascii="Cambria"/>
          <w:spacing w:val="8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g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g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position w:val="-1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200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7</w:t>
      </w:r>
      <w:r>
        <w:rPr>
          <w:rFonts w:cs="Cambria" w:hAnsi="Cambria" w:eastAsia="Cambria" w:ascii="Cambria"/>
          <w:spacing w:val="0"/>
          <w:w w:val="100"/>
          <w:position w:val="-1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tbl>
      <w:tblPr>
        <w:tblW w:w="0" w:type="auto"/>
        <w:tblLook w:val="01E0"/>
        <w:jc w:val="left"/>
        <w:tblInd w:w="81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13" w:hRule="exact"/>
        </w:trPr>
        <w:tc>
          <w:tcPr>
            <w:tcW w:w="3620" w:type="dxa"/>
            <w:tcBorders>
              <w:top w:val="single" w:sz="3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ew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b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200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501" w:type="dxa"/>
            <w:tcBorders>
              <w:top w:val="single" w:sz="3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scr</w:t>
            </w:r>
            <w:r>
              <w:rPr>
                <w:rFonts w:cs="Cambria" w:hAnsi="Cambria" w:eastAsia="Cambria" w:ascii="Cambria"/>
                <w:b/>
                <w:spacing w:val="3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4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49" w:hRule="exact"/>
        </w:trPr>
        <w:tc>
          <w:tcPr>
            <w:tcW w:w="3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1"/>
              <w:ind w:left="10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1"/>
              <w:ind w:left="109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/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sk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</w:p>
        </w:tc>
      </w:tr>
      <w:tr>
        <w:trPr>
          <w:trHeight w:val="338" w:hRule="exact"/>
        </w:trPr>
        <w:tc>
          <w:tcPr>
            <w:tcW w:w="3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</w:p>
        </w:tc>
      </w:tr>
      <w:tr>
        <w:trPr>
          <w:trHeight w:val="338" w:hRule="exact"/>
        </w:trPr>
        <w:tc>
          <w:tcPr>
            <w:tcW w:w="3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Bla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/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</w:p>
        </w:tc>
      </w:tr>
      <w:tr>
        <w:trPr>
          <w:trHeight w:val="338" w:hRule="exact"/>
        </w:trPr>
        <w:tc>
          <w:tcPr>
            <w:tcW w:w="3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Ot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</w:p>
        </w:tc>
      </w:tr>
      <w:tr>
        <w:trPr>
          <w:trHeight w:val="338" w:hRule="exact"/>
        </w:trPr>
        <w:tc>
          <w:tcPr>
            <w:tcW w:w="3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R5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</w:p>
        </w:tc>
      </w:tr>
      <w:tr>
        <w:trPr>
          <w:trHeight w:val="336" w:hRule="exact"/>
        </w:trPr>
        <w:tc>
          <w:tcPr>
            <w:tcW w:w="3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R9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Other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43" w:hRule="exact"/>
        </w:trPr>
        <w:tc>
          <w:tcPr>
            <w:tcW w:w="3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7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/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ed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before="23"/>
        <w:ind w:left="119"/>
      </w:pP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4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6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Da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6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f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-3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F</w:t>
      </w:r>
      <w:r>
        <w:rPr>
          <w:rFonts w:cs="Cambria" w:hAnsi="Cambria" w:eastAsia="Cambria" w:ascii="Cambria"/>
          <w:b/>
          <w:spacing w:val="-3"/>
          <w:w w:val="100"/>
          <w:sz w:val="26"/>
          <w:szCs w:val="26"/>
        </w:rPr>
        <w:t>Y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2006</w:t>
      </w:r>
      <w:r>
        <w:rPr>
          <w:rFonts w:cs="Cambria" w:hAnsi="Cambria" w:eastAsia="Cambria" w:ascii="Cambria"/>
          <w:b/>
          <w:spacing w:val="-6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nd</w:t>
      </w:r>
      <w:r>
        <w:rPr>
          <w:rFonts w:cs="Cambria" w:hAnsi="Cambria" w:eastAsia="Cambria" w:ascii="Cambria"/>
          <w:b/>
          <w:spacing w:val="-5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5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4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-5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y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8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: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5"/>
        <w:ind w:left="220" w:right="235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If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that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_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0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rodu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2000,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able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-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position w:val="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1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position w:val="1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5"/>
          <w:w w:val="100"/>
          <w:position w:val="1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1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position w:val="1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3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1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6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mi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w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6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–</w:t>
      </w:r>
      <w:r>
        <w:rPr>
          <w:rFonts w:cs="Cambria" w:hAnsi="Cambria" w:eastAsia="Cambria" w:ascii="Cambria"/>
          <w:b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0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6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,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w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have</w:t>
      </w:r>
      <w:r>
        <w:rPr>
          <w:rFonts w:cs="Cambria" w:hAnsi="Cambria" w:eastAsia="Cambria" w:ascii="Cambria"/>
          <w:b/>
          <w:spacing w:val="-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4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3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di</w:t>
      </w:r>
      <w:r>
        <w:rPr>
          <w:rFonts w:cs="Cambria" w:hAnsi="Cambria" w:eastAsia="Cambria" w:ascii="Cambria"/>
          <w:b/>
          <w:spacing w:val="2"/>
          <w:w w:val="100"/>
          <w:position w:val="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5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b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he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3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1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220"/>
      </w:pP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ab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be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2"/>
          <w:szCs w:val="22"/>
        </w:rPr>
        <w:t>w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4"/>
          <w:szCs w:val="4"/>
        </w:rPr>
        <w:jc w:val="left"/>
        <w:spacing w:before="4" w:lineRule="exact" w:line="40"/>
      </w:pPr>
      <w:r>
        <w:rPr>
          <w:sz w:val="4"/>
          <w:szCs w:val="4"/>
        </w:rPr>
      </w:r>
    </w:p>
    <w:tbl>
      <w:tblPr>
        <w:tblW w:w="0" w:type="auto"/>
        <w:tblLook w:val="01E0"/>
        <w:jc w:val="left"/>
        <w:tblInd w:w="83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05" w:hRule="exact"/>
        </w:trPr>
        <w:tc>
          <w:tcPr>
            <w:tcW w:w="1440" w:type="dxa"/>
            <w:tcBorders>
              <w:top w:val="single" w:sz="3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ce</w:t>
            </w:r>
            <w:r>
              <w:rPr>
                <w:rFonts w:cs="Cambria" w:hAnsi="Cambria" w:eastAsia="Cambria" w:ascii="Cambria"/>
                <w:b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5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41" w:type="dxa"/>
            <w:tcBorders>
              <w:top w:val="single" w:sz="3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scr</w:t>
            </w:r>
            <w:r>
              <w:rPr>
                <w:rFonts w:cs="Cambria" w:hAnsi="Cambria" w:eastAsia="Cambria" w:ascii="Cambria"/>
                <w:b/>
                <w:spacing w:val="3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4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4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200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b/>
                <w:spacing w:val="-4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20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49" w:type="dxa"/>
            <w:tcBorders>
              <w:top w:val="single" w:sz="3" w:space="0" w:color="D7D7D7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7D7D7"/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b/>
                <w:spacing w:val="-4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-5"/>
                <w:w w:val="100"/>
                <w:sz w:val="22"/>
                <w:szCs w:val="22"/>
              </w:rPr>
              <w:t>-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200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b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4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-4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4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-6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b/>
                <w:spacing w:val="-8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50" w:hRule="exact"/>
        </w:trPr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0"/>
              <w:ind w:left="1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0"/>
              <w:ind w:left="109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</w:p>
        </w:tc>
        <w:tc>
          <w:tcPr>
            <w:tcW w:w="3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0"/>
              <w:ind w:left="109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</w:p>
        </w:tc>
      </w:tr>
      <w:tr>
        <w:trPr>
          <w:trHeight w:val="338" w:hRule="exact"/>
        </w:trPr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Black</w:t>
            </w:r>
          </w:p>
        </w:tc>
        <w:tc>
          <w:tcPr>
            <w:tcW w:w="3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Black</w:t>
            </w:r>
          </w:p>
        </w:tc>
      </w:tr>
      <w:tr>
        <w:trPr>
          <w:trHeight w:val="339" w:hRule="exact"/>
        </w:trPr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</w:p>
        </w:tc>
        <w:tc>
          <w:tcPr>
            <w:tcW w:w="3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Other</w:t>
            </w:r>
          </w:p>
        </w:tc>
      </w:tr>
      <w:tr>
        <w:trPr>
          <w:trHeight w:val="336" w:hRule="exact"/>
        </w:trPr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Hi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</w:p>
        </w:tc>
        <w:tc>
          <w:tcPr>
            <w:tcW w:w="3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</w:p>
        </w:tc>
      </w:tr>
      <w:tr>
        <w:trPr>
          <w:trHeight w:val="343" w:hRule="exact"/>
        </w:trPr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1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109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</w:p>
        </w:tc>
        <w:tc>
          <w:tcPr>
            <w:tcW w:w="3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"/>
              <w:ind w:left="109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</w:p>
        </w:tc>
      </w:tr>
      <w:tr>
        <w:trPr>
          <w:trHeight w:val="336" w:hRule="exact"/>
        </w:trPr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Other</w:t>
            </w:r>
          </w:p>
        </w:tc>
        <w:tc>
          <w:tcPr>
            <w:tcW w:w="3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</w:p>
        </w:tc>
      </w:tr>
      <w:tr>
        <w:trPr>
          <w:trHeight w:val="338" w:hRule="exact"/>
        </w:trPr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9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</w:p>
        </w:tc>
        <w:tc>
          <w:tcPr>
            <w:tcW w:w="3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Hi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</w:p>
        </w:tc>
      </w:tr>
    </w:tbl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all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odu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0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00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9"/>
        <w:ind w:left="220"/>
        <w:sectPr>
          <w:pgMar w:header="766" w:footer="1251" w:top="1220" w:bottom="280" w:left="500" w:right="1700"/>
          <w:pgSz w:w="12240" w:h="15840"/>
        </w:sectPr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119"/>
      </w:pP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art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D.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        </w:t>
      </w:r>
      <w:r>
        <w:rPr>
          <w:rFonts w:cs="Cambria" w:hAnsi="Cambria" w:eastAsia="Cambria" w:ascii="Cambria"/>
          <w:b/>
          <w:i/>
          <w:spacing w:val="1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H</w:t>
      </w:r>
      <w:r>
        <w:rPr>
          <w:rFonts w:cs="Cambria" w:hAnsi="Cambria" w:eastAsia="Cambria" w:ascii="Cambria"/>
          <w:b/>
          <w:i/>
          <w:spacing w:val="-2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-11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Cal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u</w:t>
      </w:r>
      <w:r>
        <w:rPr>
          <w:rFonts w:cs="Cambria" w:hAnsi="Cambria" w:eastAsia="Cambria" w:ascii="Cambria"/>
          <w:b/>
          <w:i/>
          <w:spacing w:val="-2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i/>
          <w:spacing w:val="-2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i/>
          <w:spacing w:val="-19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F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ie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lds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ind w:left="479"/>
      </w:pP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1.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mi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ss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-13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eq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2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-5"/>
          <w:w w:val="100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b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r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5"/>
        <w:ind w:left="119" w:right="402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olo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.**</w:t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ind w:left="479"/>
      </w:pP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2.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g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7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Ca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4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ns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390"/>
      </w:pPr>
      <w:r>
        <w:pict>
          <v:shape type="#_x0000_t75" style="width:14.64pt;height:12.96pt">
            <v:imagedata o:title="" r:id="rId12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tr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fr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at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79"/>
        <w:ind w:left="390"/>
      </w:pPr>
      <w:r>
        <w:pict>
          <v:shape type="#_x0000_t75" style="width:14.64pt;height:12.96pt">
            <v:imagedata o:title="" r:id="rId13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da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rth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are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d.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If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al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d,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then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76"/>
        <w:ind w:left="767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‘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9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9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9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75" w:lineRule="auto" w:line="311"/>
        <w:ind w:left="710" w:right="801" w:hanging="319"/>
      </w:pPr>
      <w:r>
        <w:pict>
          <v:shape type="#_x0000_t75" style="width:14.64pt;height:12.96pt">
            <v:imagedata o:title="" r:id="rId14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sh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uld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ue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able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ed.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7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rs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der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ot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el</w:t>
      </w:r>
      <w:r>
        <w:rPr>
          <w:rFonts w:cs="Cambria" w:hAnsi="Cambria" w:eastAsia="Cambria" w:ascii="Cambria"/>
          <w:spacing w:val="-7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ts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(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e.,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7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4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pe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)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ir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anal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390"/>
      </w:pPr>
      <w:r>
        <w:pict>
          <v:shape type="#_x0000_t75" style="width:14.64pt;height:12.96pt">
            <v:imagedata o:title="" r:id="rId15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If</w:t>
      </w:r>
      <w:r>
        <w:rPr>
          <w:rFonts w:cs="Cambria" w:hAnsi="Cambria" w:eastAsia="Cambria" w:ascii="Cambria"/>
          <w:spacing w:val="8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the</w:t>
      </w:r>
      <w:r>
        <w:rPr>
          <w:rFonts w:cs="Cambria" w:hAnsi="Cambria" w:eastAsia="Cambria" w:ascii="Cambria"/>
          <w:spacing w:val="7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al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eady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ad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7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rthday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or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ear,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8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4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er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ubt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g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2" w:lineRule="auto" w:line="301"/>
        <w:ind w:left="654" w:right="86" w:firstLine="113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from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If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us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rth,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00"/>
        <w:ind w:left="390"/>
      </w:pPr>
      <w:r>
        <w:pict>
          <v:shape type="#_x0000_t75" style="width:14.64pt;height:12.96pt">
            <v:imagedata o:title="" r:id="rId16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If</w:t>
      </w:r>
      <w:r>
        <w:rPr>
          <w:rFonts w:cs="Cambria" w:hAnsi="Cambria" w:eastAsia="Cambria" w:ascii="Cambria"/>
          <w:spacing w:val="3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the</w:t>
      </w:r>
      <w:r>
        <w:rPr>
          <w:rFonts w:cs="Cambria" w:hAnsi="Cambria" w:eastAsia="Cambria" w:ascii="Cambria"/>
          <w:spacing w:val="5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99</w:t>
      </w:r>
      <w:r>
        <w:rPr>
          <w:rFonts w:cs="Cambria" w:hAnsi="Cambria" w:eastAsia="Cambria" w:ascii="Cambria"/>
          <w:spacing w:val="2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(the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position w:val="1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position w:val="1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ate</w:t>
      </w:r>
      <w:r>
        <w:rPr>
          <w:rFonts w:cs="Cambria" w:hAnsi="Cambria" w:eastAsia="Cambria" w:ascii="Cambria"/>
          <w:spacing w:val="3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ear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ore</w:t>
      </w:r>
      <w:r>
        <w:rPr>
          <w:rFonts w:cs="Cambria" w:hAnsi="Cambria" w:eastAsia="Cambria" w:ascii="Cambria"/>
          <w:spacing w:val="2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position w:val="1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te</w:t>
      </w:r>
      <w:r>
        <w:rPr>
          <w:rFonts w:cs="Cambria" w:hAnsi="Cambria" w:eastAsia="Cambria" w:ascii="Cambria"/>
          <w:spacing w:val="2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r</w:t>
      </w:r>
      <w:r>
        <w:rPr>
          <w:rFonts w:cs="Cambria" w:hAnsi="Cambria" w:eastAsia="Cambria" w:ascii="Cambria"/>
          <w:spacing w:val="2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ss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)</w:t>
      </w:r>
      <w:r>
        <w:rPr>
          <w:rFonts w:cs="Cambria" w:hAnsi="Cambria" w:eastAsia="Cambria" w:ascii="Cambria"/>
          <w:spacing w:val="4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MDC</w:t>
      </w:r>
      <w:r>
        <w:rPr>
          <w:rFonts w:cs="Cambria" w:hAnsi="Cambria" w:eastAsia="Cambria" w:ascii="Cambria"/>
          <w:spacing w:val="3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15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6"/>
        <w:ind w:left="75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(the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3"/>
        <w:ind w:left="390"/>
      </w:pPr>
      <w:r>
        <w:pict>
          <v:shape type="#_x0000_t75" style="width:14.64pt;height:12.96pt">
            <v:imagedata o:title="" r:id="rId17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Disc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ou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able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oted.</w:t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ind w:left="479"/>
      </w:pP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3.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Da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y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-5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B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w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-1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-2"/>
          <w:w w:val="100"/>
          <w:sz w:val="26"/>
          <w:szCs w:val="26"/>
        </w:rPr>
        <w:t>H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y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4"/>
        <w:ind w:left="119" w:right="341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ween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able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that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ted.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ead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be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.)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*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*</w:t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5"/>
        <w:ind w:left="119" w:right="87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tur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HIN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).</w:t>
      </w:r>
      <w:r>
        <w:rPr>
          <w:rFonts w:cs="Cambria" w:hAnsi="Cambria" w:eastAsia="Cambria" w:ascii="Cambria"/>
          <w:spacing w:val="4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reported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repea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ult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other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cas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raph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.)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gn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fant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t.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2%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–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10%.</w:t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5"/>
        <w:ind w:left="119" w:right="260"/>
        <w:sectPr>
          <w:pgMar w:header="766" w:footer="1251" w:top="1220" w:bottom="280" w:left="500" w:right="1720"/>
          <w:pgSz w:w="12240" w:h="15840"/>
        </w:sectPr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CHIA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at,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91%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su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rul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ally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that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dup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app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opr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ated,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pears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‘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00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0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000001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/>
        <w:ind w:left="580" w:right="468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sig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7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8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de.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ist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llows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1300" w:right="6906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_emp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=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_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=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_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=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_fi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ch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rs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=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4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_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id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two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ze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ro=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5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_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rs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z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=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6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_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ume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=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7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_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gei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id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=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8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_e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rror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=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9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_e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rro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=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1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0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4"/>
        <w:ind w:left="580" w:right="611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**B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that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that.</w:t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ind w:left="119"/>
      </w:pP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4.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wb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-11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g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7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-2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-2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-3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69"/>
        <w:ind w:left="580" w:right="259" w:hanging="360"/>
      </w:pPr>
      <w:r>
        <w:pict>
          <v:shape type="#_x0000_t75" style="width:14.4pt;height:12.96pt">
            <v:imagedata o:title="" r:id="rId18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le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than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6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old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the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tr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da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rth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7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ate.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er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ded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n,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-7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der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dropped.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44" w:lineRule="auto" w:line="273"/>
        <w:ind w:left="580" w:right="472" w:hanging="360"/>
      </w:pPr>
      <w:r>
        <w:pict>
          <v:shape type="#_x0000_t75" style="width:14.4pt;height:12.96pt">
            <v:imagedata o:title="" r:id="rId19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orn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ted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ea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4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w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ek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(t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der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dropped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)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.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,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ew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z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ero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x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old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are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ered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ze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k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old.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40"/>
        <w:ind w:left="220"/>
      </w:pPr>
      <w:r>
        <w:pict>
          <v:shape type="#_x0000_t75" style="width:14.64pt;height:12.96pt">
            <v:imagedata o:title="" r:id="rId20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‘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99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’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79"/>
        <w:ind w:left="220"/>
      </w:pPr>
      <w:r>
        <w:pict>
          <v:shape type="#_x0000_t75" style="width:14.64pt;height:12.96pt">
            <v:imagedata o:title="" r:id="rId21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If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patie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1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ear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ld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or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lder,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wee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k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‘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99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’.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76"/>
        <w:ind w:left="220"/>
      </w:pPr>
      <w:r>
        <w:pict>
          <v:shape type="#_x0000_t75" style="width:14.64pt;height:12.96pt">
            <v:imagedata o:title="" r:id="rId22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If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patie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le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han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1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old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n: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76" w:lineRule="auto" w:line="312"/>
        <w:ind w:left="220" w:right="570"/>
      </w:pPr>
      <w:r>
        <w:pict>
          <v:shape type="#_x0000_t75" style="width:14.64pt;height:12.96pt">
            <v:imagedata o:title="" r:id="rId23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’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ated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of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tay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(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)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out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e,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de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er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pict>
          <v:shape type="#_x0000_t75" style="width:14.64pt;height:12.96pt">
            <v:imagedata o:title="" r:id="rId24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  <w:t> 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‘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a’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abo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ded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-7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der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drop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ed.</w:t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ind w:left="119"/>
      </w:pP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5.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op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ra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9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y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2"/>
        <w:ind w:left="580" w:right="414" w:hanging="360"/>
      </w:pPr>
      <w:r>
        <w:pict>
          <v:shape type="#_x0000_t75" style="width:14.4pt;height:12.96pt">
            <v:imagedata o:title="" r:id="rId25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ro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edure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per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7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day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ll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ave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rat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z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o.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per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ed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ay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aft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ll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pe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1,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ure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per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ay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ad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ll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rat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et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7"/>
          <w:w w:val="100"/>
          <w:position w:val="0"/>
          <w:sz w:val="22"/>
          <w:szCs w:val="22"/>
        </w:rPr>
        <w:t>(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1).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45"/>
        <w:ind w:left="220"/>
      </w:pPr>
      <w:r>
        <w:pict>
          <v:shape type="#_x0000_t75" style="width:14.64pt;height:12.96pt">
            <v:imagedata o:title="" r:id="rId26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operat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0000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oper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appli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able.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76"/>
        <w:ind w:left="480"/>
        <w:sectPr>
          <w:pgMar w:header="766" w:footer="1251" w:top="1240" w:bottom="280" w:left="860" w:right="1720"/>
          <w:pgSz w:w="12240" w:h="15840"/>
        </w:sectPr>
      </w:pPr>
      <w:r>
        <w:rPr>
          <w:rFonts w:cs="Symbol" w:hAnsi="Symbol" w:eastAsia="Symbol" w:ascii="Symbol"/>
          <w:spacing w:val="0"/>
          <w:w w:val="100"/>
          <w:sz w:val="22"/>
          <w:szCs w:val="22"/>
        </w:rPr>
        <w:t>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3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dures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efore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8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day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80" w:lineRule="exact" w:line="240"/>
        <w:ind w:left="220" w:right="352"/>
      </w:pPr>
      <w:r>
        <w:pict>
          <v:shape type="#_x0000_t75" style="width:14.64pt;height:12.96pt">
            <v:imagedata o:title="" r:id="rId28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operat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al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ubt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7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7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5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da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80" w:lineRule="auto" w:line="270"/>
        <w:ind w:left="580" w:right="706" w:hanging="360"/>
      </w:pPr>
      <w:r>
        <w:pict>
          <v:shape type="#_x0000_t75" style="width:14.4pt;height:12.96pt">
            <v:imagedata o:title="" r:id="rId29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If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there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pro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edure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e,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dure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te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ate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al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edure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fter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date,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operat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000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0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46" w:lineRule="exact" w:line="240"/>
        <w:ind w:left="220" w:right="110"/>
      </w:pPr>
      <w:r>
        <w:pict>
          <v:shape type="#_x0000_t75" style="width:14.64pt;height:12.96pt">
            <v:imagedata o:title="" r:id="rId30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Other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pr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per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ys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ula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(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)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out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e,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el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w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ere.</w:t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ind w:left="119"/>
      </w:pP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6.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Le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g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h</w:t>
      </w:r>
      <w:r>
        <w:rPr>
          <w:rFonts w:cs="Cambria" w:hAnsi="Cambria" w:eastAsia="Cambria" w:ascii="Cambria"/>
          <w:b/>
          <w:spacing w:val="-9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f</w:t>
      </w:r>
      <w:r>
        <w:rPr>
          <w:rFonts w:cs="Cambria" w:hAnsi="Cambria" w:eastAsia="Cambria" w:ascii="Cambria"/>
          <w:b/>
          <w:spacing w:val="-2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y</w:t>
      </w:r>
      <w:r>
        <w:rPr>
          <w:rFonts w:cs="Cambria" w:hAnsi="Cambria" w:eastAsia="Cambria" w:ascii="Cambria"/>
          <w:b/>
          <w:spacing w:val="-6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(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-3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)</w:t>
      </w:r>
      <w:r>
        <w:rPr>
          <w:rFonts w:cs="Cambria" w:hAnsi="Cambria" w:eastAsia="Cambria" w:ascii="Cambria"/>
          <w:b/>
          <w:spacing w:val="-4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al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-4"/>
          <w:w w:val="100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on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580" w:right="418" w:hanging="360"/>
      </w:pPr>
      <w:r>
        <w:pict>
          <v:shape type="#_x0000_t75" style="width:14.4pt;height:12.96pt">
            <v:imagedata o:title="" r:id="rId31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of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(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OS)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al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ul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ubt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4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spacing w:val="-7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om</w:t>
      </w:r>
      <w:r>
        <w:rPr>
          <w:rFonts w:cs="Cambria" w:hAnsi="Cambria" w:eastAsia="Cambria" w:ascii="Cambria"/>
          <w:spacing w:val="5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7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6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(a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then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tr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Ab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6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(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)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ay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).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If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lt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ze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(for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),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7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ged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to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1.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/>
        <w:ind w:left="597"/>
      </w:pPr>
      <w:r>
        <w:pict>
          <v:group style="position:absolute;margin-left:54pt;margin-top:2.96215pt;width:14.64pt;height:42.63pt;mso-position-horizontal-relative:page;mso-position-vertical-relative:paragraph;z-index:-4949" coordorigin="1080,59" coordsize="293,853">
            <v:shape type="#_x0000_t75" style="position:absolute;left:1080;top:59;width:293;height:259">
              <v:imagedata o:title="" r:id="rId32"/>
            </v:shape>
            <v:shape type="#_x0000_t75" style="position:absolute;left:1080;top:336;width:293;height:259">
              <v:imagedata o:title="" r:id="rId33"/>
            </v:shape>
            <v:shape type="#_x0000_t75" style="position:absolute;left:1080;top:653;width:293;height:259">
              <v:imagedata o:title="" r:id="rId34"/>
            </v:shape>
            <w10:wrap type="none"/>
          </v:group>
        </w:pic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8"/>
        <w:ind w:left="597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If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=0.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/>
        <w:ind w:left="597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eyo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OS.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ind w:left="119"/>
      </w:pP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7.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b/>
          <w:spacing w:val="5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Uniq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Hea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h</w:t>
      </w:r>
      <w:r>
        <w:rPr>
          <w:rFonts w:cs="Cambria" w:hAnsi="Cambria" w:eastAsia="Cambria" w:ascii="Cambria"/>
          <w:b/>
          <w:spacing w:val="-11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f</w:t>
      </w:r>
      <w:r>
        <w:rPr>
          <w:rFonts w:cs="Cambria" w:hAnsi="Cambria" w:eastAsia="Cambria" w:ascii="Cambria"/>
          <w:b/>
          <w:spacing w:val="-4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at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8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-13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b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-9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(UHI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)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5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sz w:val="24"/>
          <w:szCs w:val="24"/>
        </w:rPr>
        <w:t>Se</w:t>
      </w:r>
      <w:r>
        <w:rPr>
          <w:rFonts w:cs="Cambria" w:hAnsi="Cambria" w:eastAsia="Cambria" w:ascii="Cambria"/>
          <w:b/>
          <w:i/>
          <w:spacing w:val="-1"/>
          <w:w w:val="100"/>
          <w:sz w:val="24"/>
          <w:szCs w:val="24"/>
        </w:rPr>
        <w:t>qu</w:t>
      </w:r>
      <w:r>
        <w:rPr>
          <w:rFonts w:cs="Cambria" w:hAnsi="Cambria" w:eastAsia="Cambria" w:ascii="Cambria"/>
          <w:b/>
          <w:i/>
          <w:spacing w:val="-2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i/>
          <w:spacing w:val="1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i/>
          <w:spacing w:val="0"/>
          <w:w w:val="100"/>
          <w:sz w:val="24"/>
          <w:szCs w:val="24"/>
        </w:rPr>
        <w:t>ce</w:t>
      </w:r>
      <w:r>
        <w:rPr>
          <w:rFonts w:cs="Cambria" w:hAnsi="Cambria" w:eastAsia="Cambria" w:ascii="Cambria"/>
          <w:b/>
          <w:i/>
          <w:spacing w:val="-19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i/>
          <w:spacing w:val="-1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i/>
          <w:spacing w:val="1"/>
          <w:w w:val="100"/>
          <w:sz w:val="24"/>
          <w:szCs w:val="24"/>
        </w:rPr>
        <w:t>mb</w:t>
      </w:r>
      <w:r>
        <w:rPr>
          <w:rFonts w:cs="Cambria" w:hAnsi="Cambria" w:eastAsia="Cambria" w:ascii="Cambria"/>
          <w:b/>
          <w:i/>
          <w:spacing w:val="0"/>
          <w:w w:val="100"/>
          <w:sz w:val="24"/>
          <w:szCs w:val="24"/>
        </w:rPr>
        <w:t>er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ind w:left="580" w:right="142" w:hanging="360"/>
      </w:pPr>
      <w:r>
        <w:pict>
          <v:shape type="#_x0000_t75" style="width:14.4pt;height:12.96pt">
            <v:imagedata o:title="" r:id="rId35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er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al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ulated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the</w:t>
      </w:r>
      <w:r>
        <w:rPr>
          <w:rFonts w:cs="Cambria" w:hAnsi="Cambria" w:eastAsia="Cambria" w:ascii="Cambria"/>
          <w:spacing w:val="5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alth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In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on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on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e,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and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date.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ue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en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ulated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-7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ter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for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ea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HI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4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5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5" w:lineRule="exact" w:line="240"/>
        <w:ind w:left="580" w:right="406" w:hanging="360"/>
      </w:pPr>
      <w:r>
        <w:pict>
          <v:shape type="#_x0000_t75" style="width:14.4pt;height:12.96pt">
            <v:imagedata o:title="" r:id="rId36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ue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ul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he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re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datab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,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7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position w:val="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te,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then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ate</w:t>
      </w:r>
      <w:r>
        <w:rPr>
          <w:rFonts w:cs="Cambria" w:hAnsi="Cambria" w:eastAsia="Cambria" w:ascii="Cambria"/>
          <w:spacing w:val="3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(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oth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orted</w:t>
      </w:r>
      <w:r>
        <w:rPr>
          <w:rFonts w:cs="Cambria" w:hAnsi="Cambria" w:eastAsia="Cambria" w:ascii="Cambria"/>
          <w:spacing w:val="-5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sc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position w:val="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position w:val="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or</w:t>
      </w:r>
      <w:r>
        <w:rPr>
          <w:rFonts w:cs="Cambria" w:hAnsi="Cambria" w:eastAsia="Cambria" w:ascii="Cambria"/>
          <w:spacing w:val="-2"/>
          <w:w w:val="100"/>
          <w:position w:val="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  <w:t>er).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6" w:lineRule="auto" w:line="293"/>
        <w:ind w:left="580" w:right="123" w:firstLine="17"/>
      </w:pPr>
      <w:r>
        <w:pict>
          <v:group style="position:absolute;margin-left:54pt;margin-top:2.81215pt;width:14.64pt;height:28.7pt;mso-position-horizontal-relative:page;mso-position-vertical-relative:paragraph;z-index:-4948" coordorigin="1080,56" coordsize="293,574">
            <v:shape type="#_x0000_t75" style="position:absolute;left:1080;top:56;width:293;height:259">
              <v:imagedata o:title="" r:id="rId37"/>
            </v:shape>
            <v:shape type="#_x0000_t75" style="position:absolute;left:1080;top:371;width:288;height:259">
              <v:imagedata o:title="" r:id="rId38"/>
            </v:shape>
            <w10:wrap type="none"/>
          </v:group>
        </w:pic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ed,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d),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ero.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d,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00"/>
        <w:ind w:left="580"/>
      </w:pP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nnnn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w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ere</w:t>
      </w:r>
      <w:r>
        <w:rPr>
          <w:rFonts w:cs="Cambria" w:hAnsi="Cambria" w:eastAsia="Cambria" w:ascii="Cambria"/>
          <w:spacing w:val="2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ue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position w:val="1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position w:val="1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of</w:t>
      </w:r>
      <w:r>
        <w:rPr>
          <w:rFonts w:cs="Cambria" w:hAnsi="Cambria" w:eastAsia="Cambria" w:ascii="Cambria"/>
          <w:spacing w:val="-5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1</w:t>
      </w:r>
      <w:r>
        <w:rPr>
          <w:rFonts w:cs="Cambria" w:hAnsi="Cambria" w:eastAsia="Cambria" w:ascii="Cambria"/>
          <w:spacing w:val="5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d</w:t>
      </w:r>
      <w:r>
        <w:rPr>
          <w:rFonts w:cs="Cambria" w:hAnsi="Cambria" w:eastAsia="Cambria" w:ascii="Cambria"/>
          <w:spacing w:val="-6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ates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position w:val="1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position w:val="1"/>
          <w:sz w:val="22"/>
          <w:szCs w:val="22"/>
        </w:rPr>
        <w:t>m</w:t>
      </w:r>
      <w:r>
        <w:rPr>
          <w:rFonts w:cs="Cambria" w:hAnsi="Cambria" w:eastAsia="Cambria" w:ascii="Cambria"/>
          <w:spacing w:val="-4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n</w:t>
      </w:r>
      <w:r>
        <w:rPr>
          <w:rFonts w:cs="Cambria" w:hAnsi="Cambria" w:eastAsia="Cambria" w:ascii="Cambria"/>
          <w:spacing w:val="6"/>
          <w:w w:val="100"/>
          <w:position w:val="1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58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issi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1"/>
        <w:ind w:left="597"/>
        <w:sectPr>
          <w:pgMar w:header="766" w:footer="1251" w:top="1060" w:bottom="280" w:left="860" w:right="1620"/>
          <w:headerReference w:type="default" r:id="rId27"/>
          <w:pgSz w:w="12240" w:h="15840"/>
        </w:sectPr>
      </w:pPr>
      <w:r>
        <w:pict>
          <v:shape type="#_x0000_t75" style="position:absolute;margin-left:54pt;margin-top:3.06215pt;width:14.64pt;height:12.96pt;mso-position-horizontal-relative:page;mso-position-vertical-relative:paragraph;z-index:-4947">
            <v:imagedata o:title="" r:id="rId39"/>
          </v:shape>
        </w:pic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HIN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dary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k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119"/>
      </w:pP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.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        </w:t>
      </w:r>
      <w:r>
        <w:rPr>
          <w:rFonts w:cs="Cambria" w:hAnsi="Cambria" w:eastAsia="Cambria" w:ascii="Cambria"/>
          <w:b/>
          <w:i/>
          <w:spacing w:val="46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Hos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i/>
          <w:spacing w:val="-2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al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Res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i/>
          <w:spacing w:val="-2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i/>
          <w:spacing w:val="-3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s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ind w:left="479"/>
      </w:pP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1.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mma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y</w:t>
      </w:r>
      <w:r>
        <w:rPr>
          <w:rFonts w:cs="Cambria" w:hAnsi="Cambria" w:eastAsia="Cambria" w:ascii="Cambria"/>
          <w:b/>
          <w:spacing w:val="-12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f</w:t>
      </w:r>
      <w:r>
        <w:rPr>
          <w:rFonts w:cs="Cambria" w:hAnsi="Cambria" w:eastAsia="Cambria" w:ascii="Cambria"/>
          <w:b/>
          <w:spacing w:val="-2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H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-9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nses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8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578" w:hRule="exact"/>
        </w:trPr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5" w:space="0" w:color="000000"/>
            </w:tcBorders>
            <w:shd w:val="clear" w:color="auto" w:fill="CC99FF"/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lineRule="exact" w:line="220"/>
              <w:ind w:left="93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FY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0"/>
                <w:szCs w:val="20"/>
              </w:rPr>
              <w:t>0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12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34" w:lineRule="auto" w:line="276"/>
              <w:ind w:left="93" w:right="70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20"/>
                <w:szCs w:val="20"/>
              </w:rPr>
              <w:t>V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ERI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0"/>
                <w:szCs w:val="20"/>
              </w:rPr>
              <w:t>F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ATION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RE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TRA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lineRule="exact" w:line="220"/>
              <w:ind w:left="93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20"/>
                <w:szCs w:val="20"/>
              </w:rPr>
              <w:t>LOG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14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CC99FF"/>
          </w:tcPr>
          <w:p/>
        </w:tc>
        <w:tc>
          <w:tcPr>
            <w:tcW w:w="1169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33CCCC"/>
          </w:tcPr>
          <w:p/>
        </w:tc>
        <w:tc>
          <w:tcPr>
            <w:tcW w:w="1080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33CCCC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7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ind w:left="32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33CCCC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7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ind w:left="32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80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33CCCC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7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ind w:left="734" w:right="738"/>
            </w:pPr>
            <w:r>
              <w:rPr>
                <w:rFonts w:cs="Cambria" w:hAnsi="Cambria" w:eastAsia="Cambria" w:ascii="Cambria"/>
                <w:b/>
                <w:spacing w:val="0"/>
                <w:w w:val="99"/>
                <w:sz w:val="20"/>
                <w:szCs w:val="20"/>
              </w:rPr>
              <w:t>H</w:t>
            </w:r>
            <w:r>
              <w:rPr>
                <w:rFonts w:cs="Cambria" w:hAnsi="Cambria" w:eastAsia="Cambria" w:ascii="Cambria"/>
                <w:b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cs="Cambria" w:hAnsi="Cambria" w:eastAsia="Cambria" w:ascii="Cambria"/>
                <w:b/>
                <w:spacing w:val="0"/>
                <w:w w:val="99"/>
                <w:sz w:val="20"/>
                <w:szCs w:val="20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958" w:hRule="exact"/>
        </w:trPr>
        <w:tc>
          <w:tcPr>
            <w:tcW w:w="155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11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lineRule="exact" w:line="220"/>
              <w:ind w:left="1464" w:right="1464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iz</w:t>
            </w:r>
            <w:r>
              <w:rPr>
                <w:rFonts w:cs="Cambria" w:hAnsi="Cambria" w:eastAsia="Cambria" w:ascii="Cambria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t</w:t>
            </w:r>
            <w:r>
              <w:rPr>
                <w:rFonts w:cs="Cambria" w:hAnsi="Cambria" w:eastAsia="Cambria" w:ascii="Cambria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on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69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lineRule="exact" w:line="220"/>
              <w:ind w:left="169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te</w:t>
            </w:r>
            <w:r>
              <w:rPr>
                <w:rFonts w:cs="Cambria" w:hAnsi="Cambria" w:eastAsia="Cambria" w:ascii="Cambria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Cambria" w:hAnsi="Cambria" w:eastAsia="Cambria" w:ascii="Cambria"/>
                <w:spacing w:val="2"/>
                <w:w w:val="100"/>
                <w:sz w:val="20"/>
                <w:szCs w:val="20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1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ind w:left="236" w:right="236" w:firstLine="2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vd.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9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ind w:left="86" w:right="92"/>
            </w:pPr>
            <w:r>
              <w:rPr>
                <w:rFonts w:cs="Cambria" w:hAnsi="Cambria" w:eastAsia="Cambria" w:ascii="Cambria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ub</w:t>
            </w:r>
            <w:r>
              <w:rPr>
                <w:rFonts w:cs="Cambria" w:hAnsi="Cambria" w:eastAsia="Cambria" w:ascii="Cambria"/>
                <w:spacing w:val="-1"/>
                <w:w w:val="99"/>
                <w:sz w:val="20"/>
                <w:szCs w:val="20"/>
              </w:rPr>
              <w:t>m</w:t>
            </w:r>
            <w:r>
              <w:rPr>
                <w:rFonts w:cs="Cambria" w:hAnsi="Cambria" w:eastAsia="Cambria" w:ascii="Cambria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1" w:lineRule="exact" w:line="220"/>
              <w:ind w:left="300" w:right="304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80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lineRule="exact" w:line="220"/>
              <w:ind w:left="193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Hospit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Cambria" w:hAnsi="Cambria" w:eastAsia="Cambria" w:ascii="Cambria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Cambria" w:hAnsi="Cambria" w:eastAsia="Cambria" w:ascii="Cambria"/>
                <w:spacing w:val="2"/>
                <w:w w:val="100"/>
                <w:sz w:val="20"/>
                <w:szCs w:val="20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4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75" w:lineRule="exact" w:line="180"/>
              <w:ind w:left="695" w:right="6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16"/>
                <w:szCs w:val="16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75" w:lineRule="exact" w:line="180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J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sp.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7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7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18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27"/>
              <w:ind w:left="885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4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5" w:lineRule="exact" w:line="180"/>
              <w:ind w:left="695" w:right="6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16"/>
                <w:szCs w:val="16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5" w:lineRule="exact" w:line="180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sp.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 w:lineRule="exact" w:line="220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 w:lineRule="exact" w:line="220"/>
              <w:ind w:left="215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20" w:lineRule="exact" w:line="220"/>
              <w:ind w:left="886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6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7" w:lineRule="exact" w:line="180"/>
              <w:ind w:left="695" w:right="6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16"/>
                <w:szCs w:val="16"/>
              </w:rPr>
              <w:t>5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7" w:lineRule="exact" w:line="180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25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20"/>
              <w:ind w:left="885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4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5" w:lineRule="exact" w:line="180"/>
              <w:ind w:left="695" w:right="6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16"/>
                <w:szCs w:val="16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5" w:lineRule="exact" w:line="180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 w:lineRule="exact" w:line="220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 w:lineRule="exact" w:line="220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20" w:lineRule="exact" w:line="220"/>
              <w:ind w:left="886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6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5"/>
              <w:ind w:left="695" w:right="6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16"/>
                <w:szCs w:val="16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5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d.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25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20"/>
              <w:ind w:left="886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0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51" w:lineRule="exact" w:line="180"/>
              <w:ind w:left="695" w:right="6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16"/>
                <w:szCs w:val="16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51" w:lineRule="exact" w:line="180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k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sh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lth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ys.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k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sh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us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3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3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3"/>
              <w:ind w:left="885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4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5" w:lineRule="exact" w:line="180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10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5" w:lineRule="exact" w:line="180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ss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 w:lineRule="exact" w:line="220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 w:lineRule="exact" w:line="220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18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20" w:lineRule="exact" w:line="220"/>
              <w:ind w:left="886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6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5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53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5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ss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d</w:t>
            </w:r>
            <w:r>
              <w:rPr>
                <w:rFonts w:cs="Cambria" w:hAnsi="Cambria" w:eastAsia="Cambria" w:ascii="Cambria"/>
                <w:spacing w:val="2"/>
                <w:w w:val="100"/>
                <w:sz w:val="16"/>
                <w:szCs w:val="16"/>
              </w:rPr>
              <w:t>.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us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20"/>
              <w:ind w:left="886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4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5" w:lineRule="exact" w:line="180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98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5" w:lineRule="exact" w:line="180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ss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n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17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17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24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17"/>
              <w:ind w:left="885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4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5" w:lineRule="exact" w:line="180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46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5" w:lineRule="exact" w:line="180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'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 w:lineRule="exact" w:line="220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 w:lineRule="exact" w:line="220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11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20" w:lineRule="exact" w:line="220"/>
              <w:ind w:left="886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60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1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lineRule="exact" w:line="180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16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1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lineRule="exact" w:line="180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lineRule="exact" w:line="220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lineRule="exact" w:line="220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23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lineRule="exact" w:line="220"/>
              <w:ind w:left="886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6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7" w:lineRule="exact" w:line="180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59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7" w:lineRule="exact" w:line="180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&amp;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W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'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ul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k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/>
              <w:ind w:left="136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18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20"/>
              <w:ind w:left="885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4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5" w:lineRule="exact" w:line="180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22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5" w:lineRule="exact" w:line="180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&amp;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W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'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sp.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 w:lineRule="exact" w:line="220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 w:lineRule="exact" w:line="220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11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20" w:lineRule="exact" w:line="220"/>
              <w:ind w:left="886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6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7" w:lineRule="exact" w:line="180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27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7" w:lineRule="exact" w:line="180"/>
              <w:ind w:left="105"/>
            </w:pP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b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lth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Al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e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20"/>
              <w:ind w:left="885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8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89" w:lineRule="exact" w:line="180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39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89" w:lineRule="exact" w:line="180"/>
              <w:ind w:left="105"/>
            </w:pP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41"/>
              <w:ind w:left="203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31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41"/>
              <w:ind w:left="210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0"/>
                <w:szCs w:val="20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b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Cambria" w:hAnsi="Cambria" w:eastAsia="Cambria" w:ascii="Cambria"/>
                <w:b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0"/>
                <w:szCs w:val="20"/>
              </w:rPr>
              <w:t>v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fied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8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9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lineRule="exact" w:line="180"/>
              <w:ind w:left="601" w:right="597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16"/>
                <w:szCs w:val="16"/>
              </w:rPr>
              <w:t>3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6"/>
                <w:szCs w:val="16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9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lineRule="exact" w:line="180"/>
              <w:ind w:left="105"/>
            </w:pP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sp.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1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lineRule="exact" w:line="220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lineRule="exact" w:line="220"/>
              <w:ind w:left="210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0"/>
                <w:szCs w:val="20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b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Cambria" w:hAnsi="Cambria" w:eastAsia="Cambria" w:ascii="Cambria"/>
                <w:b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0"/>
                <w:szCs w:val="20"/>
              </w:rPr>
              <w:t>v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fied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6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7" w:lineRule="exact" w:line="180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50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7" w:lineRule="exact" w:line="180"/>
              <w:ind w:left="105"/>
            </w:pP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ki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/>
              <w:ind w:left="203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/>
              <w:ind w:left="215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20"/>
              <w:ind w:left="885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4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5" w:lineRule="exact" w:line="180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51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5" w:lineRule="exact" w:line="180"/>
              <w:ind w:left="105"/>
            </w:pP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17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17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11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17"/>
              <w:ind w:left="885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8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89" w:lineRule="exact" w:line="180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57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89" w:lineRule="exact" w:line="180"/>
              <w:ind w:left="105"/>
            </w:pP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n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41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41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18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41"/>
              <w:ind w:left="885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6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5"/>
              <w:ind w:left="695" w:right="692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16"/>
                <w:szCs w:val="16"/>
              </w:rPr>
              <w:t>8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5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w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sp.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20"/>
              <w:ind w:left="886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4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5" w:lineRule="exact" w:line="180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40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5" w:lineRule="exact" w:line="180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sp.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17"/>
              <w:ind w:left="203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31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17"/>
              <w:ind w:left="20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0"/>
                <w:szCs w:val="20"/>
              </w:rPr>
              <w:t>D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b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Cambria" w:hAnsi="Cambria" w:eastAsia="Cambria" w:ascii="Cambria"/>
                <w:b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0"/>
                <w:szCs w:val="20"/>
              </w:rPr>
              <w:t>V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if</w:t>
            </w:r>
            <w:r>
              <w:rPr>
                <w:rFonts w:cs="Cambria" w:hAnsi="Cambria" w:eastAsia="Cambria" w:ascii="Cambria"/>
                <w:b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ed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2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53" w:lineRule="exact" w:line="180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66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53" w:lineRule="exact" w:line="180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ys.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w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5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5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18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5"/>
              <w:ind w:left="885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60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1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lineRule="exact" w:line="180"/>
              <w:ind w:left="601" w:right="597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1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16"/>
                <w:szCs w:val="16"/>
              </w:rPr>
              <w:t>4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6"/>
                <w:szCs w:val="16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6"/>
                <w:szCs w:val="16"/>
              </w:rPr>
              <w:jc w:val="left"/>
              <w:spacing w:before="1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lineRule="exact" w:line="180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ys.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2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W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kef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ld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sp.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us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4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4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18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4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ind w:left="885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4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5" w:lineRule="exact" w:line="180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68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5" w:lineRule="exact" w:line="180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sp.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 w:lineRule="exact" w:line="220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 w:lineRule="exact" w:line="220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22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20" w:lineRule="exact" w:line="220"/>
              <w:ind w:left="886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7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7" w:lineRule="exact" w:line="180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71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7" w:lineRule="exact" w:line="180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.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c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18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20"/>
              <w:ind w:left="885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4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5" w:lineRule="exact" w:line="180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73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5" w:lineRule="exact" w:line="180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w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sp.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 w:lineRule="exact" w:line="220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 w:lineRule="exact" w:line="220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18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20" w:lineRule="exact" w:line="220"/>
              <w:ind w:left="886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6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5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77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5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y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ke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sp.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20"/>
              <w:ind w:left="883" w:right="885"/>
            </w:pPr>
            <w:r>
              <w:rPr>
                <w:rFonts w:cs="Cambria" w:hAnsi="Cambria" w:eastAsia="Cambria" w:ascii="Cambria"/>
                <w:b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4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5" w:lineRule="exact" w:line="180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79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5" w:lineRule="exact" w:line="180"/>
              <w:ind w:left="10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16"/>
                <w:szCs w:val="16"/>
              </w:rPr>
              <w:t>Jordan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6"/>
                <w:szCs w:val="16"/>
              </w:rPr>
              <w:t>p.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17"/>
              <w:ind w:left="203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31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17"/>
              <w:ind w:left="136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26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17"/>
              <w:ind w:left="861" w:right="907"/>
            </w:pPr>
            <w:r>
              <w:rPr>
                <w:rFonts w:cs="Cambria" w:hAnsi="Cambria" w:eastAsia="Cambria" w:ascii="Cambria"/>
                <w:b/>
                <w:spacing w:val="0"/>
                <w:w w:val="99"/>
                <w:sz w:val="20"/>
                <w:szCs w:val="20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4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5" w:lineRule="exact" w:line="180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81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5" w:lineRule="exact" w:line="180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li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us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 w:lineRule="exact" w:line="220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 w:lineRule="exact" w:line="220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20" w:lineRule="exact" w:line="220"/>
              <w:ind w:left="886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6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7" w:lineRule="exact" w:line="180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83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7" w:lineRule="exact" w:line="180"/>
              <w:ind w:left="105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6"/>
                <w:szCs w:val="16"/>
              </w:rPr>
              <w:t>w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6"/>
                <w:szCs w:val="16"/>
              </w:rPr>
              <w:t>G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6"/>
                <w:szCs w:val="16"/>
              </w:rPr>
              <w:t>os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18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20"/>
              <w:ind w:left="883" w:right="885"/>
            </w:pPr>
            <w:r>
              <w:rPr>
                <w:rFonts w:cs="Cambria" w:hAnsi="Cambria" w:eastAsia="Cambria" w:ascii="Cambria"/>
                <w:b/>
                <w:spacing w:val="0"/>
                <w:w w:val="99"/>
                <w:sz w:val="20"/>
                <w:szCs w:val="20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4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65" w:lineRule="exact" w:line="180"/>
              <w:ind w:left="646" w:right="644"/>
            </w:pPr>
            <w:r>
              <w:rPr>
                <w:rFonts w:cs="Cambria" w:hAnsi="Cambria" w:eastAsia="Cambria" w:ascii="Cambria"/>
                <w:b/>
                <w:spacing w:val="1"/>
                <w:w w:val="100"/>
                <w:sz w:val="16"/>
                <w:szCs w:val="16"/>
              </w:rPr>
              <w:t>85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before="65" w:lineRule="exact" w:line="180"/>
              <w:ind w:left="105"/>
            </w:pP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w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ll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16"/>
                <w:szCs w:val="16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  <w:t>sp.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 w:lineRule="exact" w:line="220"/>
              <w:ind w:left="258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20" w:lineRule="exact" w:line="220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15</w:t>
            </w:r>
            <w:r>
              <w:rPr>
                <w:rFonts w:cs="Cambria" w:hAnsi="Cambria" w:eastAsia="Cambria" w:ascii="Cambria"/>
                <w:spacing w:val="1"/>
                <w:w w:val="100"/>
                <w:sz w:val="20"/>
                <w:szCs w:val="20"/>
              </w:rPr>
              <w:t>/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center"/>
              <w:spacing w:before="20" w:lineRule="exact" w:line="220"/>
              <w:ind w:left="886" w:right="889"/>
            </w:pPr>
            <w:r>
              <w:rPr>
                <w:rFonts w:cs="Cambria" w:hAnsi="Cambria" w:eastAsia="Cambria" w:ascii="Cambria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ectPr>
          <w:pgMar w:header="766" w:footer="1251" w:top="1060" w:bottom="280" w:left="500" w:right="540"/>
          <w:pgSz w:w="12240" w:h="15840"/>
        </w:sectPr>
      </w:pPr>
    </w:p>
    <w:p>
      <w:pPr>
        <w:rPr>
          <w:sz w:val="20"/>
          <w:szCs w:val="20"/>
        </w:rPr>
        <w:jc w:val="left"/>
        <w:spacing w:lineRule="exact" w:line="200"/>
        <w:sectPr>
          <w:pgMar w:header="766" w:footer="1251" w:top="1240" w:bottom="280" w:left="500" w:right="540"/>
          <w:headerReference w:type="default" r:id="rId40"/>
          <w:pgSz w:w="12240" w:h="15840"/>
        </w:sectPr>
      </w:pPr>
      <w:r>
        <w:pict>
          <v:shape type="#_x0000_t202" style="position:absolute;margin-left:29.95pt;margin-top:61.75pt;width:549.97pt;height:566.24pt;mso-position-horizontal-relative:page;mso-position-vertical-relative:page;z-index:-4946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64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 w:lineRule="exact" w:line="180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ll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sp.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us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7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7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17"/>
                          <w:ind w:left="885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7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ugh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sp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19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0"/>
                          <w:ind w:left="886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 w:lineRule="exact" w:line="180"/>
                          <w:ind w:left="646" w:right="644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88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's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sp.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7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7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17"/>
                          <w:ind w:left="885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 w:lineRule="exact" w:line="180"/>
                          <w:ind w:left="646" w:right="644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88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&amp;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 w:lineRule="exact" w:line="220"/>
                          <w:ind w:left="203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31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 w:lineRule="exact" w:line="220"/>
                          <w:ind w:left="21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0" w:lineRule="exact" w:line="220"/>
                          <w:ind w:left="886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7" w:lineRule="exact" w:line="180"/>
                          <w:ind w:left="646" w:right="644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91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7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0"/>
                          <w:ind w:left="885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5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lineRule="exact" w:line="180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5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sp.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us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lineRule="exact" w:line="2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lineRule="exact" w:line="2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lineRule="exact" w:line="220"/>
                          <w:ind w:left="886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sp.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ld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us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16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0"/>
                          <w:ind w:left="886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 w:lineRule="exact" w:line="180"/>
                          <w:ind w:left="505" w:right="504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sp.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7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7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25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17"/>
                          <w:ind w:left="885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 w:lineRule="exact" w:line="180"/>
                          <w:ind w:left="646" w:right="644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49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d.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gh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&amp;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 w:lineRule="exact" w:line="2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 w:lineRule="exact" w:line="2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0" w:lineRule="exact" w:line="220"/>
                          <w:ind w:left="886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7" w:lineRule="exact" w:line="180"/>
                          <w:ind w:left="646" w:right="644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97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7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17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0"/>
                          <w:ind w:left="885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 w:lineRule="exact" w:line="180"/>
                          <w:ind w:left="646" w:right="644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99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or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 w:lineRule="exact" w:line="2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 w:lineRule="exact" w:line="220"/>
                          <w:ind w:left="136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5/1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2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0" w:lineRule="exact" w:line="220"/>
                          <w:ind w:left="883" w:right="886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99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7" w:lineRule="exact" w:line="180"/>
                          <w:ind w:left="608" w:right="60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100</w:t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7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0"/>
                          <w:ind w:left="885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89" w:lineRule="exact" w:line="180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89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ge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sp.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41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41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41"/>
                          <w:ind w:left="885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 w:lineRule="exact" w:line="180"/>
                          <w:ind w:left="505" w:right="504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d.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7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7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17"/>
                          <w:ind w:left="885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7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6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6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sp.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0"/>
                          <w:ind w:left="886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9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9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sl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sp.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4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4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30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4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ind w:left="886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 w:lineRule="exact" w:line="180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sp.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7"/>
                          <w:ind w:left="181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5/3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2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7"/>
                          <w:ind w:left="102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4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2"/>
                            <w:w w:val="100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2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fied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 w:lineRule="exact" w:line="180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ms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sp.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 w:lineRule="exact" w:line="2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 w:lineRule="exact" w:line="2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29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0" w:lineRule="exact" w:line="220"/>
                          <w:ind w:left="886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7" w:lineRule="exact" w:line="180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7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ys</w:t>
                        </w:r>
                        <w:r>
                          <w:rPr>
                            <w:rFonts w:cs="Cambria" w:hAnsi="Cambria" w:eastAsia="Cambria" w:ascii="Cambria"/>
                            <w:spacing w:val="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Ad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0"/>
                          <w:ind w:left="885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 w:lineRule="exact" w:line="180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ys</w:t>
                        </w:r>
                        <w:r>
                          <w:rPr>
                            <w:rFonts w:cs="Cambria" w:hAnsi="Cambria" w:eastAsia="Cambria" w:ascii="Cambria"/>
                            <w:spacing w:val="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ly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 w:lineRule="exact" w:line="2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 w:lineRule="exact" w:line="2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0" w:lineRule="exact" w:line="220"/>
                          <w:ind w:left="886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Sh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d.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sp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&amp;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19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0"/>
                          <w:ind w:left="886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9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70" w:lineRule="exact" w:line="180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70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Qu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2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2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22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2"/>
                          <w:ind w:left="885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sp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@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23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0"/>
                          <w:ind w:left="886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 w:lineRule="exact" w:line="180"/>
                          <w:ind w:left="553" w:right="549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sp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7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7"/>
                          <w:ind w:left="21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17"/>
                          <w:ind w:left="885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 w:lineRule="exact" w:line="180"/>
                          <w:ind w:left="505" w:right="504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sp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ld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 w:lineRule="exact" w:line="2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 w:lineRule="exact" w:line="2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0" w:lineRule="exact" w:line="220"/>
                          <w:ind w:left="886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7" w:lineRule="exact" w:line="180"/>
                          <w:ind w:left="646" w:right="644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25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7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lt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p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0"/>
                          <w:ind w:left="885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 w:lineRule="exact" w:line="180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Sh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sp.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 w:lineRule="exact" w:line="2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 w:lineRule="exact" w:line="2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26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0" w:lineRule="exact" w:line="220"/>
                          <w:ind w:left="886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7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181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5/3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2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189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4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2"/>
                            <w:w w:val="100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2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fied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 w:lineRule="exact" w:line="180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Luk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7"/>
                          <w:ind w:left="181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5/3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2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7"/>
                          <w:ind w:left="189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4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2"/>
                            <w:w w:val="100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2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fied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 w:lineRule="exact" w:line="180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us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 w:lineRule="exact" w:line="220"/>
                          <w:ind w:left="181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5/3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2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 w:lineRule="exact" w:line="220"/>
                          <w:ind w:left="189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4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2"/>
                            <w:w w:val="100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2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fied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51"/>
                          <w:ind w:left="646" w:right="644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42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51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sp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5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5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5"/>
                          <w:ind w:left="883" w:right="885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 w:lineRule="exact" w:line="180"/>
                          <w:ind w:left="646" w:right="644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62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7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7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17"/>
                          <w:ind w:left="883" w:right="885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46" w:lineRule="exact" w:line="180"/>
                          <w:ind w:left="553" w:right="549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46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lineRule="exact" w:line="2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lineRule="exact" w:line="2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12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lineRule="exact" w:line="220"/>
                          <w:ind w:left="883" w:right="885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 w:lineRule="exact" w:line="180"/>
                          <w:ind w:left="646" w:right="644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75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ly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 w:lineRule="exact" w:line="2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 w:lineRule="exact" w:line="2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12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0" w:lineRule="exact" w:line="220"/>
                          <w:ind w:left="883" w:right="885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7" w:lineRule="exact" w:line="180"/>
                          <w:ind w:left="646" w:right="644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41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7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0"/>
                          <w:ind w:left="883" w:right="885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 w:lineRule="exact" w:line="180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An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's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7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7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12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17"/>
                          <w:ind w:left="883" w:right="885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'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0"/>
                          <w:ind w:left="883" w:right="885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 w:lineRule="exact" w:line="180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dy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sp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7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7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22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17"/>
                          <w:ind w:left="885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5" w:lineRule="exact" w:line="180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5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d.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 w:lineRule="exact" w:line="2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20" w:lineRule="exact" w:line="2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22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20" w:lineRule="exact" w:line="220"/>
                          <w:ind w:left="886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51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51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ss.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3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rial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3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us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5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5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29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before="5"/>
                          <w:ind w:left="883" w:right="886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99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66" w:lineRule="exact" w:line="180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66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ss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sp.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8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before="18"/>
                          <w:ind w:left="102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4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2"/>
                            <w:w w:val="100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2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fied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center"/>
                          <w:spacing w:before="46" w:lineRule="exact" w:line="180"/>
                          <w:ind w:left="601" w:right="597"/>
                        </w:pPr>
                        <w:r>
                          <w:rPr>
                            <w:rFonts w:cs="Cambria" w:hAnsi="Cambria" w:eastAsia="Cambria" w:ascii="Cambria"/>
                            <w:b/>
                            <w:spacing w:val="1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-2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Cambria" w:hAnsi="Cambria" w:eastAsia="Cambria" w:ascii="Cambria"/>
                            <w:b/>
                            <w:spacing w:val="0"/>
                            <w:w w:val="100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16"/>
                            <w:szCs w:val="16"/>
                          </w:rPr>
                          <w:jc w:val="left"/>
                          <w:spacing w:before="46" w:lineRule="exact" w:line="180"/>
                          <w:ind w:left="105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Cambria" w:hAnsi="Cambria" w:eastAsia="Cambria" w:ascii="Cambria"/>
                            <w:spacing w:val="-3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&amp;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ly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d.</w:t>
                        </w:r>
                        <w:r>
                          <w:rPr>
                            <w:rFonts w:cs="Cambria" w:hAnsi="Cambria" w:eastAsia="Cambria" w:ascii="Cambria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Cambria" w:hAnsi="Cambria" w:eastAsia="Cambria" w:ascii="Cambria"/>
                            <w:spacing w:val="-2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lineRule="exact" w:line="220"/>
                          <w:ind w:left="258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left"/>
                          <w:spacing w:lineRule="exact" w:line="220"/>
                          <w:ind w:left="160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1"/>
                            <w:w w:val="100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9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Cambria" w:hAnsi="Cambria" w:eastAsia="Cambria" w:ascii="Cambria"/>
                            <w:sz w:val="20"/>
                            <w:szCs w:val="20"/>
                          </w:rPr>
                          <w:jc w:val="center"/>
                          <w:spacing w:lineRule="exact" w:line="220"/>
                          <w:ind w:left="885" w:right="889"/>
                        </w:pPr>
                        <w:r>
                          <w:rPr>
                            <w:rFonts w:cs="Cambria" w:hAnsi="Cambria" w:eastAsia="Cambria" w:ascii="Cambria"/>
                            <w:spacing w:val="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Cambria" w:hAnsi="Cambria" w:eastAsia="Cambria" w:ascii="Cambria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before="23"/>
        <w:ind w:left="840"/>
      </w:pP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2.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55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iv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al</w:t>
      </w:r>
      <w:r>
        <w:rPr>
          <w:rFonts w:cs="Cambria" w:hAnsi="Cambria" w:eastAsia="Cambria" w:ascii="Cambria"/>
          <w:b/>
          <w:spacing w:val="-12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H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al</w:t>
      </w:r>
      <w:r>
        <w:rPr>
          <w:rFonts w:cs="Cambria" w:hAnsi="Cambria" w:eastAsia="Cambria" w:ascii="Cambria"/>
          <w:b/>
          <w:spacing w:val="-1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Di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an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y</w:t>
      </w:r>
      <w:r>
        <w:rPr>
          <w:rFonts w:cs="Cambria" w:hAnsi="Cambria" w:eastAsia="Cambria" w:ascii="Cambria"/>
          <w:b/>
          <w:spacing w:val="-16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at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n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9"/>
        <w:sectPr>
          <w:pgMar w:header="766" w:footer="1251" w:top="1020" w:bottom="280" w:left="500" w:right="1720"/>
          <w:headerReference w:type="default" r:id="rId41"/>
          <w:pgSz w:w="12240" w:h="15840"/>
        </w:sectPr>
      </w:pPr>
      <w:r>
        <w:pict>
          <v:shape type="#_x0000_t75" style="width:433.55pt;height:576.75pt">
            <v:imagedata o:title="" r:id="rId4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9"/>
        <w:sectPr>
          <w:pgMar w:header="766" w:footer="1251" w:top="1040" w:bottom="280" w:left="500" w:right="1720"/>
          <w:pgSz w:w="12240" w:h="15840"/>
        </w:sectPr>
      </w:pPr>
      <w:r>
        <w:pict>
          <v:shape type="#_x0000_t75" style="width:436.55pt;height:569.25pt">
            <v:imagedata o:title="" r:id="rId4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9"/>
        <w:sectPr>
          <w:pgMar w:header="766" w:footer="1251" w:top="1040" w:bottom="280" w:left="500" w:right="1720"/>
          <w:pgSz w:w="12240" w:h="15840"/>
        </w:sectPr>
      </w:pPr>
      <w:r>
        <w:pict>
          <v:shape type="#_x0000_t75" style="width:441pt;height:588pt">
            <v:imagedata o:title="" r:id="rId4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9"/>
        <w:sectPr>
          <w:pgMar w:header="766" w:footer="1251" w:top="1020" w:bottom="280" w:left="500" w:right="1720"/>
          <w:pgSz w:w="12240" w:h="15840"/>
        </w:sectPr>
      </w:pPr>
      <w:r>
        <w:pict>
          <v:shape type="#_x0000_t75" style="width:439.55pt;height:553.6pt">
            <v:imagedata o:title="" r:id="rId4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9"/>
        <w:sectPr>
          <w:pgMar w:header="766" w:footer="1251" w:top="1020" w:bottom="280" w:left="500" w:right="1720"/>
          <w:pgSz w:w="12240" w:h="15840"/>
        </w:sectPr>
      </w:pPr>
      <w:r>
        <w:pict>
          <v:shape type="#_x0000_t75" style="width:433.55pt;height:579.7pt">
            <v:imagedata o:title="" r:id="rId4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9"/>
        <w:sectPr>
          <w:pgMar w:header="766" w:footer="1251" w:top="1020" w:bottom="280" w:left="500" w:right="1720"/>
          <w:pgSz w:w="12240" w:h="15840"/>
        </w:sectPr>
      </w:pPr>
      <w:r>
        <w:pict>
          <v:shape type="#_x0000_t75" style="width:426pt;height:584.25pt">
            <v:imagedata o:title="" r:id="rId4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9"/>
        <w:sectPr>
          <w:pgMar w:header="766" w:footer="1251" w:top="1020" w:bottom="280" w:left="500" w:right="1720"/>
          <w:pgSz w:w="12240" w:h="15840"/>
        </w:sectPr>
      </w:pPr>
      <w:r>
        <w:pict>
          <v:shape type="#_x0000_t75" style="width:434.3pt;height:582.7pt">
            <v:imagedata o:title="" r:id="rId4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9"/>
        <w:sectPr>
          <w:pgMar w:header="766" w:footer="1251" w:top="1020" w:bottom="280" w:left="500" w:right="1720"/>
          <w:pgSz w:w="12240" w:h="15840"/>
        </w:sectPr>
      </w:pPr>
      <w:r>
        <w:pict>
          <v:shape type="#_x0000_t75" style="width:441pt;height:584.25pt">
            <v:imagedata o:title="" r:id="rId4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9"/>
        <w:sectPr>
          <w:pgMar w:header="766" w:footer="1251" w:top="1040" w:bottom="280" w:left="500" w:right="1720"/>
          <w:pgSz w:w="12240" w:h="15840"/>
        </w:sectPr>
      </w:pPr>
      <w:r>
        <w:pict>
          <v:shape type="#_x0000_t75" style="width:446.3pt;height:587.25pt">
            <v:imagedata o:title="" r:id="rId5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119"/>
      </w:pP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Pa</w:t>
      </w:r>
      <w:r>
        <w:rPr>
          <w:rFonts w:cs="Cambria" w:hAnsi="Cambria" w:eastAsia="Cambria" w:ascii="Cambria"/>
          <w:b/>
          <w:i/>
          <w:spacing w:val="-3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F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.</w:t>
      </w:r>
      <w:r>
        <w:rPr>
          <w:rFonts w:cs="Cambria" w:hAnsi="Cambria" w:eastAsia="Cambria" w:ascii="Cambria"/>
          <w:b/>
          <w:i/>
          <w:spacing w:val="-5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au</w:t>
      </w:r>
      <w:r>
        <w:rPr>
          <w:rFonts w:cs="Cambria" w:hAnsi="Cambria" w:eastAsia="Cambria" w:ascii="Cambria"/>
          <w:b/>
          <w:i/>
          <w:spacing w:val="-2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i/>
          <w:spacing w:val="-3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ary</w:t>
      </w:r>
      <w:r>
        <w:rPr>
          <w:rFonts w:cs="Cambria" w:hAnsi="Cambria" w:eastAsia="Cambria" w:ascii="Cambria"/>
          <w:b/>
          <w:i/>
          <w:spacing w:val="-5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U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se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Ho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i/>
          <w:spacing w:val="-3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s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220" w:right="160"/>
        <w:sectPr>
          <w:pgMar w:header="766" w:footer="1251" w:top="1240" w:bottom="280" w:left="500" w:right="1720"/>
          <w:headerReference w:type="default" r:id="rId51"/>
          <w:pgSz w:w="12240" w:h="15840"/>
        </w:sectPr>
      </w:pP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012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201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.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4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ass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1"/>
          <w:sz w:val="22"/>
          <w:szCs w:val="22"/>
        </w:rPr>
        <w:t>2012</w:t>
      </w:r>
      <w:r>
        <w:rPr>
          <w:rFonts w:cs="Cambria" w:hAnsi="Cambria" w:eastAsia="Cambria" w:ascii="Cambria"/>
          <w:b/>
          <w:spacing w:val="0"/>
          <w:w w:val="100"/>
          <w:position w:val="1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21"/>
        <w:ind w:left="119"/>
      </w:pP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RT</w:t>
      </w:r>
      <w:r>
        <w:rPr>
          <w:rFonts w:cs="Cambria" w:hAnsi="Cambria" w:eastAsia="Cambria" w:ascii="Cambria"/>
          <w:b/>
          <w:i/>
          <w:spacing w:val="-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G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.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      </w:t>
      </w:r>
      <w:r>
        <w:rPr>
          <w:rFonts w:cs="Cambria" w:hAnsi="Cambria" w:eastAsia="Cambria" w:ascii="Cambria"/>
          <w:b/>
          <w:i/>
          <w:spacing w:val="26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U</w:t>
      </w:r>
      <w:r>
        <w:rPr>
          <w:rFonts w:cs="Cambria" w:hAnsi="Cambria" w:eastAsia="Cambria" w:ascii="Cambria"/>
          <w:b/>
          <w:i/>
          <w:spacing w:val="-2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i/>
          <w:spacing w:val="-3"/>
          <w:w w:val="100"/>
          <w:sz w:val="28"/>
          <w:szCs w:val="28"/>
        </w:rPr>
        <w:t>L</w:t>
      </w:r>
      <w:r>
        <w:rPr>
          <w:rFonts w:cs="Cambria" w:hAnsi="Cambria" w:eastAsia="Cambria" w:ascii="Cambria"/>
          <w:b/>
          <w:i/>
          <w:spacing w:val="-2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i/>
          <w:spacing w:val="-2"/>
          <w:w w:val="100"/>
          <w:sz w:val="28"/>
          <w:szCs w:val="28"/>
        </w:rPr>
        <w:t>M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EN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-2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RY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F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i/>
          <w:spacing w:val="-2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i/>
          <w:spacing w:val="1"/>
          <w:w w:val="100"/>
          <w:sz w:val="28"/>
          <w:szCs w:val="28"/>
        </w:rPr>
        <w:t>M</w:t>
      </w:r>
      <w:r>
        <w:rPr>
          <w:rFonts w:cs="Cambria" w:hAnsi="Cambria" w:eastAsia="Cambria" w:ascii="Cambria"/>
          <w:b/>
          <w:i/>
          <w:spacing w:val="-2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i/>
          <w:spacing w:val="-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i/>
          <w:spacing w:val="-5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i/>
          <w:spacing w:val="0"/>
          <w:w w:val="100"/>
          <w:sz w:val="28"/>
          <w:szCs w:val="28"/>
        </w:rPr>
        <w:t>ON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ind w:left="119"/>
      </w:pP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6"/>
          <w:w w:val="98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2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.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7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OF</w:t>
      </w:r>
      <w:r>
        <w:rPr>
          <w:rFonts w:cs="Cambria" w:hAnsi="Cambria" w:eastAsia="Cambria" w:ascii="Cambria"/>
          <w:b/>
          <w:spacing w:val="-2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Y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6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"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"</w:t>
      </w:r>
      <w:r>
        <w:rPr>
          <w:rFonts w:cs="Cambria" w:hAnsi="Cambria" w:eastAsia="Cambria" w:ascii="Cambria"/>
          <w:b/>
          <w:spacing w:val="-7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2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7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Y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6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6"/>
          <w:w w:val="100"/>
          <w:sz w:val="26"/>
          <w:szCs w:val="26"/>
        </w:rPr>
        <w:t>"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"</w:t>
      </w:r>
      <w:r>
        <w:rPr>
          <w:rFonts w:cs="Cambria" w:hAnsi="Cambria" w:eastAsia="Cambria" w:ascii="Cambria"/>
          <w:b/>
          <w:spacing w:val="-8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6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4"/>
          <w:szCs w:val="24"/>
        </w:rPr>
        <w:jc w:val="center"/>
        <w:spacing w:lineRule="exact" w:line="260"/>
        <w:ind w:left="4366" w:right="4449"/>
      </w:pPr>
      <w:r>
        <w:rPr>
          <w:rFonts w:cs="Cambria" w:hAnsi="Cambria" w:eastAsia="Cambria" w:ascii="Cambria"/>
          <w:b/>
          <w:i/>
          <w:spacing w:val="-1"/>
          <w:w w:val="100"/>
          <w:position w:val="-1"/>
          <w:sz w:val="24"/>
          <w:szCs w:val="24"/>
        </w:rPr>
        <w:t>T</w:t>
      </w:r>
      <w:r>
        <w:rPr>
          <w:rFonts w:cs="Cambria" w:hAnsi="Cambria" w:eastAsia="Cambria" w:ascii="Cambria"/>
          <w:b/>
          <w:i/>
          <w:spacing w:val="1"/>
          <w:w w:val="100"/>
          <w:position w:val="-1"/>
          <w:sz w:val="24"/>
          <w:szCs w:val="24"/>
        </w:rPr>
        <w:t>YP</w:t>
      </w:r>
      <w:r>
        <w:rPr>
          <w:rFonts w:cs="Cambria" w:hAnsi="Cambria" w:eastAsia="Cambria" w:ascii="Cambria"/>
          <w:b/>
          <w:i/>
          <w:spacing w:val="0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b/>
          <w:i/>
          <w:spacing w:val="-12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position w:val="-1"/>
          <w:sz w:val="24"/>
          <w:szCs w:val="24"/>
        </w:rPr>
        <w:t>"</w:t>
      </w:r>
      <w:r>
        <w:rPr>
          <w:rFonts w:cs="Cambria" w:hAnsi="Cambria" w:eastAsia="Cambria" w:ascii="Cambria"/>
          <w:b/>
          <w:i/>
          <w:spacing w:val="-1"/>
          <w:w w:val="100"/>
          <w:position w:val="-1"/>
          <w:sz w:val="24"/>
          <w:szCs w:val="24"/>
        </w:rPr>
        <w:t>A</w:t>
      </w:r>
      <w:r>
        <w:rPr>
          <w:rFonts w:cs="Cambria" w:hAnsi="Cambria" w:eastAsia="Cambria" w:ascii="Cambria"/>
          <w:b/>
          <w:i/>
          <w:spacing w:val="0"/>
          <w:w w:val="100"/>
          <w:position w:val="-1"/>
          <w:sz w:val="24"/>
          <w:szCs w:val="24"/>
        </w:rPr>
        <w:t>"</w:t>
      </w:r>
      <w:r>
        <w:rPr>
          <w:rFonts w:cs="Cambria" w:hAnsi="Cambria" w:eastAsia="Cambria" w:ascii="Cambria"/>
          <w:b/>
          <w:i/>
          <w:spacing w:val="-2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b/>
          <w:i/>
          <w:spacing w:val="2"/>
          <w:w w:val="96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b/>
          <w:i/>
          <w:spacing w:val="5"/>
          <w:w w:val="96"/>
          <w:position w:val="-1"/>
          <w:sz w:val="24"/>
          <w:szCs w:val="24"/>
        </w:rPr>
        <w:t>R</w:t>
      </w:r>
      <w:r>
        <w:rPr>
          <w:rFonts w:cs="Cambria" w:hAnsi="Cambria" w:eastAsia="Cambria" w:ascii="Cambria"/>
          <w:b/>
          <w:i/>
          <w:spacing w:val="2"/>
          <w:w w:val="96"/>
          <w:position w:val="-1"/>
          <w:sz w:val="24"/>
          <w:szCs w:val="24"/>
        </w:rPr>
        <w:t>R</w:t>
      </w:r>
      <w:r>
        <w:rPr>
          <w:rFonts w:cs="Cambria" w:hAnsi="Cambria" w:eastAsia="Cambria" w:ascii="Cambria"/>
          <w:b/>
          <w:i/>
          <w:spacing w:val="2"/>
          <w:w w:val="96"/>
          <w:position w:val="-1"/>
          <w:sz w:val="24"/>
          <w:szCs w:val="24"/>
        </w:rPr>
        <w:t>O</w:t>
      </w:r>
      <w:r>
        <w:rPr>
          <w:rFonts w:cs="Cambria" w:hAnsi="Cambria" w:eastAsia="Cambria" w:ascii="Cambria"/>
          <w:b/>
          <w:i/>
          <w:spacing w:val="5"/>
          <w:w w:val="96"/>
          <w:position w:val="-1"/>
          <w:sz w:val="24"/>
          <w:szCs w:val="24"/>
        </w:rPr>
        <w:t>R</w:t>
      </w:r>
      <w:r>
        <w:rPr>
          <w:rFonts w:cs="Cambria" w:hAnsi="Cambria" w:eastAsia="Cambria" w:ascii="Cambria"/>
          <w:b/>
          <w:i/>
          <w:spacing w:val="0"/>
          <w:w w:val="96"/>
          <w:position w:val="-1"/>
          <w:sz w:val="24"/>
          <w:szCs w:val="24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4" w:lineRule="exact" w:line="180"/>
        <w:sectPr>
          <w:pgMar w:header="766" w:footer="1251" w:top="1240" w:bottom="280" w:left="500" w:right="1000"/>
          <w:pgSz w:w="12240" w:h="15840"/>
        </w:sectPr>
      </w:pPr>
      <w:r>
        <w:rPr>
          <w:sz w:val="18"/>
          <w:szCs w:val="18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/>
        <w:ind w:left="156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59" w:lineRule="auto" w:line="292"/>
        <w:ind w:left="1560" w:right="1227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tarting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Med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7"/>
        <w:ind w:left="1560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ex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 w:lineRule="auto" w:line="292"/>
        <w:ind w:left="1560" w:right="1477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560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6" w:lineRule="auto" w:line="293"/>
        <w:ind w:left="1560" w:right="1062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tatus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Bil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56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Mothe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1"/>
        <w:ind w:left="156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1"/>
        <w:ind w:left="156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ice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6" w:lineRule="auto" w:line="292"/>
        <w:ind w:left="1560" w:right="38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ode)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1560" w:right="-53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–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73" w:lineRule="auto" w:line="293"/>
        <w:ind w:left="1560" w:right="622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edure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dure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/>
      </w:pPr>
      <w:r>
        <w:br w:type="column"/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dure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dure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6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ount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49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2X</w:t>
      </w:r>
      <w:r>
        <w:rPr>
          <w:rFonts w:cs="Cambria" w:hAnsi="Cambria" w:eastAsia="Cambria" w:ascii="Cambria"/>
          <w:spacing w:val="1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ount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75" w:lineRule="auto" w:line="292"/>
        <w:ind w:right="76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3X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ount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3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4X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3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</w:t>
      </w:r>
      <w:r>
        <w:rPr>
          <w:rFonts w:cs="Cambria" w:hAnsi="Cambria" w:eastAsia="Cambria" w:ascii="Cambria"/>
          <w:spacing w:val="3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5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3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ount</w:t>
      </w:r>
      <w:r>
        <w:rPr>
          <w:rFonts w:cs="Cambria" w:hAnsi="Cambria" w:eastAsia="Cambria" w:ascii="Cambria"/>
          <w:spacing w:val="3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</w:t>
      </w:r>
      <w:r>
        <w:rPr>
          <w:rFonts w:cs="Cambria" w:hAnsi="Cambria" w:eastAsia="Cambria" w:ascii="Cambria"/>
          <w:spacing w:val="3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</w:p>
    <w:p>
      <w:pPr>
        <w:rPr>
          <w:rFonts w:cs="Cambria" w:hAnsi="Cambria" w:eastAsia="Cambria" w:ascii="Cambria"/>
          <w:sz w:val="22"/>
          <w:szCs w:val="22"/>
        </w:rPr>
        <w:jc w:val="left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6X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ount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1" w:lineRule="auto" w:line="302"/>
        <w:ind w:right="192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)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6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Ac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6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3" w:lineRule="auto" w:line="288"/>
        <w:ind w:right="1423"/>
        <w:sectPr>
          <w:type w:val="continuous"/>
          <w:pgSz w:w="12240" w:h="15840"/>
          <w:pgMar w:top="1240" w:bottom="280" w:left="500" w:right="1000"/>
          <w:cols w:num="2" w:equalWidth="off">
            <w:col w:w="4758" w:space="1060"/>
            <w:col w:w="4922"/>
          </w:cols>
        </w:sectPr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lag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4"/>
          <w:szCs w:val="24"/>
        </w:rPr>
        <w:jc w:val="left"/>
        <w:spacing w:before="26" w:lineRule="exact" w:line="260"/>
        <w:ind w:left="3260"/>
      </w:pPr>
      <w:r>
        <w:rPr>
          <w:rFonts w:cs="Cambria" w:hAnsi="Cambria" w:eastAsia="Cambria" w:ascii="Cambria"/>
          <w:b/>
          <w:i/>
          <w:spacing w:val="-1"/>
          <w:w w:val="100"/>
          <w:position w:val="-1"/>
          <w:sz w:val="24"/>
          <w:szCs w:val="24"/>
        </w:rPr>
        <w:t>T</w:t>
      </w:r>
      <w:r>
        <w:rPr>
          <w:rFonts w:cs="Cambria" w:hAnsi="Cambria" w:eastAsia="Cambria" w:ascii="Cambria"/>
          <w:b/>
          <w:i/>
          <w:spacing w:val="1"/>
          <w:w w:val="100"/>
          <w:position w:val="-1"/>
          <w:sz w:val="24"/>
          <w:szCs w:val="24"/>
        </w:rPr>
        <w:t>YP</w:t>
      </w:r>
      <w:r>
        <w:rPr>
          <w:rFonts w:cs="Cambria" w:hAnsi="Cambria" w:eastAsia="Cambria" w:ascii="Cambria"/>
          <w:b/>
          <w:i/>
          <w:spacing w:val="0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b/>
          <w:i/>
          <w:spacing w:val="29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b/>
          <w:i/>
          <w:spacing w:val="0"/>
          <w:w w:val="100"/>
          <w:position w:val="-1"/>
          <w:sz w:val="24"/>
          <w:szCs w:val="24"/>
        </w:rPr>
        <w:t>"</w:t>
      </w:r>
      <w:r>
        <w:rPr>
          <w:rFonts w:cs="Cambria" w:hAnsi="Cambria" w:eastAsia="Cambria" w:ascii="Cambria"/>
          <w:b/>
          <w:i/>
          <w:spacing w:val="6"/>
          <w:w w:val="100"/>
          <w:position w:val="-1"/>
          <w:sz w:val="24"/>
          <w:szCs w:val="24"/>
        </w:rPr>
        <w:t>B</w:t>
      </w:r>
      <w:r>
        <w:rPr>
          <w:rFonts w:cs="Cambria" w:hAnsi="Cambria" w:eastAsia="Cambria" w:ascii="Cambria"/>
          <w:b/>
          <w:i/>
          <w:spacing w:val="0"/>
          <w:w w:val="100"/>
          <w:position w:val="-1"/>
          <w:sz w:val="24"/>
          <w:szCs w:val="24"/>
        </w:rPr>
        <w:t>"</w:t>
      </w:r>
      <w:r>
        <w:rPr>
          <w:rFonts w:cs="Cambria" w:hAnsi="Cambria" w:eastAsia="Cambria" w:ascii="Cambria"/>
          <w:b/>
          <w:i/>
          <w:spacing w:val="0"/>
          <w:w w:val="100"/>
          <w:position w:val="-1"/>
          <w:sz w:val="24"/>
          <w:szCs w:val="24"/>
        </w:rPr>
        <w:t> </w:t>
      </w:r>
      <w:r>
        <w:rPr>
          <w:rFonts w:cs="Cambria" w:hAnsi="Cambria" w:eastAsia="Cambria" w:ascii="Cambria"/>
          <w:b/>
          <w:i/>
          <w:spacing w:val="-5"/>
          <w:w w:val="100"/>
          <w:position w:val="-1"/>
          <w:sz w:val="24"/>
          <w:szCs w:val="24"/>
        </w:rPr>
        <w:t>E</w:t>
      </w:r>
      <w:r>
        <w:rPr>
          <w:rFonts w:cs="Cambria" w:hAnsi="Cambria" w:eastAsia="Cambria" w:ascii="Cambria"/>
          <w:b/>
          <w:i/>
          <w:spacing w:val="2"/>
          <w:w w:val="100"/>
          <w:position w:val="-1"/>
          <w:sz w:val="24"/>
          <w:szCs w:val="24"/>
        </w:rPr>
        <w:t>R</w:t>
      </w:r>
      <w:r>
        <w:rPr>
          <w:rFonts w:cs="Cambria" w:hAnsi="Cambria" w:eastAsia="Cambria" w:ascii="Cambria"/>
          <w:b/>
          <w:i/>
          <w:spacing w:val="2"/>
          <w:w w:val="100"/>
          <w:position w:val="-1"/>
          <w:sz w:val="24"/>
          <w:szCs w:val="24"/>
        </w:rPr>
        <w:t>R</w:t>
      </w:r>
      <w:r>
        <w:rPr>
          <w:rFonts w:cs="Cambria" w:hAnsi="Cambria" w:eastAsia="Cambria" w:ascii="Cambria"/>
          <w:b/>
          <w:i/>
          <w:spacing w:val="7"/>
          <w:w w:val="100"/>
          <w:position w:val="-1"/>
          <w:sz w:val="24"/>
          <w:szCs w:val="24"/>
        </w:rPr>
        <w:t>O</w:t>
      </w:r>
      <w:r>
        <w:rPr>
          <w:rFonts w:cs="Cambria" w:hAnsi="Cambria" w:eastAsia="Cambria" w:ascii="Cambria"/>
          <w:b/>
          <w:i/>
          <w:spacing w:val="0"/>
          <w:w w:val="100"/>
          <w:position w:val="-1"/>
          <w:sz w:val="24"/>
          <w:szCs w:val="24"/>
        </w:rPr>
        <w:t>RS</w:t>
      </w:r>
      <w:r>
        <w:rPr>
          <w:rFonts w:cs="Cambria" w:hAnsi="Cambria" w:eastAsia="Cambria" w:ascii="Cambria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  <w:sectPr>
          <w:pgNumType w:start="35"/>
          <w:pgMar w:footer="1632" w:header="766" w:top="1240" w:bottom="280" w:left="960" w:right="1380"/>
          <w:footerReference w:type="default" r:id="rId52"/>
          <w:pgSz w:w="12240" w:h="15840"/>
        </w:sectPr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0"/>
        <w:ind w:left="110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/>
        <w:ind w:left="11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Sou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6"/>
        <w:ind w:left="110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eteran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1"/>
        <w:ind w:left="110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6"/>
        <w:ind w:left="11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Birth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oyer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6"/>
        <w:ind w:left="11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49"/>
        <w:ind w:left="11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ator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76"/>
        <w:ind w:left="11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'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1"/>
        <w:ind w:left="110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 w:lineRule="auto" w:line="293"/>
        <w:ind w:left="110" w:right="89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Cau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j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ury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tte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sici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4" w:lineRule="auto" w:line="290"/>
        <w:ind w:left="110" w:right="107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PI)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"/>
        <w:ind w:left="11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Operat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1"/>
        <w:ind w:left="110" w:right="-59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Ide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PI)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4"/>
        <w:ind w:left="11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</w:t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before="30" w:lineRule="auto" w:line="291"/>
        <w:ind w:right="862"/>
      </w:pPr>
      <w:r>
        <w:br w:type="column"/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(I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II)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75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Ra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Hi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ator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2" w:lineRule="auto" w:line="289"/>
        <w:ind w:right="76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Ethn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X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dure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22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Operat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ant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Pro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edure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5" w:lineRule="exact" w:line="240"/>
        <w:ind w:right="973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ddre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/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6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Pat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ount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/>
        <w:ind w:right="958"/>
        <w:sectPr>
          <w:type w:val="continuous"/>
          <w:pgSz w:w="12240" w:h="15840"/>
          <w:pgMar w:top="1240" w:bottom="280" w:left="960" w:right="1380"/>
          <w:cols w:num="2" w:equalWidth="off">
            <w:col w:w="4267" w:space="1383"/>
            <w:col w:w="4250"/>
          </w:cols>
        </w:sectPr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/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before="23"/>
        <w:ind w:left="108"/>
      </w:pP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6"/>
          <w:w w:val="98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2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5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.</w:t>
      </w:r>
      <w:r>
        <w:rPr>
          <w:rFonts w:cs="Cambria" w:hAnsi="Cambria" w:eastAsia="Cambria" w:ascii="Cambria"/>
          <w:b/>
          <w:spacing w:val="-7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22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f</w:t>
      </w:r>
      <w:r>
        <w:rPr>
          <w:rFonts w:cs="Cambria" w:hAnsi="Cambria" w:eastAsia="Cambria" w:ascii="Cambria"/>
          <w:b/>
          <w:spacing w:val="-5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5"/>
          <w:w w:val="98"/>
          <w:sz w:val="26"/>
          <w:szCs w:val="26"/>
        </w:rPr>
        <w:t>H</w:t>
      </w:r>
      <w:r>
        <w:rPr>
          <w:rFonts w:cs="Cambria" w:hAnsi="Cambria" w:eastAsia="Cambria" w:ascii="Cambria"/>
          <w:b/>
          <w:spacing w:val="-1"/>
          <w:w w:val="98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-1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5"/>
          <w:w w:val="98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-1"/>
          <w:w w:val="98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-8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6"/>
          <w:w w:val="98"/>
          <w:sz w:val="26"/>
          <w:szCs w:val="26"/>
        </w:rPr>
        <w:t>V</w:t>
      </w: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6"/>
          <w:w w:val="98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fi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cat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-10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"/>
          <w:w w:val="98"/>
          <w:sz w:val="26"/>
          <w:szCs w:val="26"/>
        </w:rPr>
        <w:t>po</w:t>
      </w:r>
      <w:r>
        <w:rPr>
          <w:rFonts w:cs="Cambria" w:hAnsi="Cambria" w:eastAsia="Cambria" w:ascii="Cambria"/>
          <w:b/>
          <w:spacing w:val="8"/>
          <w:w w:val="98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5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10"/>
          <w:w w:val="100"/>
          <w:sz w:val="26"/>
          <w:szCs w:val="26"/>
        </w:rPr>
        <w:t>k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age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47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eport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tribu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470"/>
      </w:pP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cy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6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ab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1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1" w:lineRule="auto" w:line="348"/>
        <w:ind w:left="473" w:right="7843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der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180"/>
        <w:ind w:left="473"/>
      </w:pP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harg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position w:val="1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position w:val="1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position w:val="1"/>
          <w:sz w:val="22"/>
          <w:szCs w:val="22"/>
        </w:rPr>
        <w:t>2</w:t>
      </w:r>
      <w:r>
        <w:rPr>
          <w:rFonts w:cs="Cambria" w:hAnsi="Cambria" w:eastAsia="Cambria" w:ascii="Cambria"/>
          <w:spacing w:val="0"/>
          <w:w w:val="100"/>
          <w:position w:val="0"/>
          <w:sz w:val="22"/>
          <w:szCs w:val="22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73"/>
        <w:ind w:left="473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/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thni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1"/>
        <w:ind w:left="473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/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thni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/>
        <w:ind w:left="473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thni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1"/>
        <w:ind w:left="473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thni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ty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/>
        <w:ind w:left="473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anic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tor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1"/>
        <w:ind w:left="473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7"/>
        <w:ind w:left="473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29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’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ank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1"/>
        <w:ind w:left="473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26.1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DRG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/>
        <w:ind w:left="473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/>
        <w:ind w:left="473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llary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9"/>
        <w:ind w:left="473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Rout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odat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6"/>
        <w:ind w:left="1107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ry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1"/>
        <w:ind w:left="473"/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Rout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arges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73"/>
        <w:ind w:left="473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Care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Cha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1"/>
        <w:ind w:left="473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56"/>
        <w:ind w:left="473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2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Z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470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eted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after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retur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CHIA.</w:t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470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*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tal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rouped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25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21.0,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37" w:lineRule="auto" w:line="274"/>
        <w:ind w:left="1100" w:right="655"/>
        <w:sectPr>
          <w:pgMar w:header="766" w:footer="1632" w:top="1240" w:bottom="280" w:left="420" w:right="1420"/>
          <w:pgSz w:w="12240" w:h="15840"/>
        </w:sectPr>
      </w:pPr>
      <w:r>
        <w:rPr>
          <w:rFonts w:cs="Cambria" w:hAnsi="Cambria" w:eastAsia="Cambria" w:ascii="Cambria"/>
          <w:spacing w:val="0"/>
          <w:w w:val="100"/>
          <w:sz w:val="22"/>
          <w:szCs w:val="22"/>
        </w:rPr>
        <w:t>26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-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28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0.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har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epo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unts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pers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upp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to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pita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before="23"/>
        <w:ind w:left="119"/>
      </w:pP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-1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6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6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7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.</w:t>
      </w:r>
      <w:r>
        <w:rPr>
          <w:rFonts w:cs="Cambria" w:hAnsi="Cambria" w:eastAsia="Cambria" w:ascii="Cambria"/>
          <w:b/>
          <w:spacing w:val="-8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H</w:t>
      </w:r>
      <w:r>
        <w:rPr>
          <w:rFonts w:cs="Cambria" w:hAnsi="Cambria" w:eastAsia="Cambria" w:ascii="Cambria"/>
          <w:b/>
          <w:spacing w:val="5"/>
          <w:w w:val="98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-3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5"/>
          <w:w w:val="98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-10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AD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ES</w:t>
      </w: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6"/>
          <w:w w:val="98"/>
          <w:sz w:val="26"/>
          <w:szCs w:val="26"/>
        </w:rPr>
        <w:t>ES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,</w:t>
      </w:r>
      <w:r>
        <w:rPr>
          <w:rFonts w:cs="Cambria" w:hAnsi="Cambria" w:eastAsia="Cambria" w:ascii="Cambria"/>
          <w:b/>
          <w:spacing w:val="-11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G</w:t>
      </w:r>
      <w:r>
        <w:rPr>
          <w:rFonts w:cs="Cambria" w:hAnsi="Cambria" w:eastAsia="Cambria" w:ascii="Cambria"/>
          <w:b/>
          <w:spacing w:val="-16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,</w:t>
      </w:r>
      <w:r>
        <w:rPr>
          <w:rFonts w:cs="Cambria" w:hAnsi="Cambria" w:eastAsia="Cambria" w:ascii="Cambria"/>
          <w:b/>
          <w:spacing w:val="-7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4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9"/>
          <w:w w:val="99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4"/>
          <w:w w:val="99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6"/>
          <w:w w:val="99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6"/>
          <w:w w:val="99"/>
          <w:sz w:val="26"/>
          <w:szCs w:val="26"/>
        </w:rPr>
        <w:t>V</w:t>
      </w:r>
      <w:r>
        <w:rPr>
          <w:rFonts w:cs="Cambria" w:hAnsi="Cambria" w:eastAsia="Cambria" w:ascii="Cambria"/>
          <w:b/>
          <w:spacing w:val="3"/>
          <w:w w:val="99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3"/>
          <w:w w:val="99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0"/>
          <w:w w:val="99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9"/>
          <w:w w:val="99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5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5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5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B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tbl>
      <w:tblPr>
        <w:tblW w:w="0" w:type="auto"/>
        <w:tblLook w:val="01E0"/>
        <w:jc w:val="left"/>
        <w:tblInd w:w="22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06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/>
              <w:ind w:left="40"/>
            </w:pPr>
            <w:r>
              <w:rPr>
                <w:rFonts w:cs="Cambria" w:hAnsi="Cambria" w:eastAsia="Cambria" w:ascii="Cambria"/>
                <w:b/>
                <w:sz w:val="22"/>
                <w:szCs w:val="22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rr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1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5"/>
                <w:w w:val="100"/>
                <w:sz w:val="22"/>
                <w:szCs w:val="22"/>
                <w:u w:val="single" w:color="000000"/>
              </w:rPr>
              <w:t>z</w:t>
            </w:r>
            <w:r>
              <w:rPr>
                <w:rFonts w:cs="Cambria" w:hAnsi="Cambria" w:eastAsia="Cambria" w:ascii="Cambria"/>
                <w:b/>
                <w:spacing w:val="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5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Cambria" w:hAnsi="Cambria" w:eastAsia="Cambria" w:ascii="Cambria"/>
                <w:b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/>
              <w:ind w:left="112"/>
            </w:pPr>
            <w:r>
              <w:rPr>
                <w:rFonts w:cs="Cambria" w:hAnsi="Cambria" w:eastAsia="Cambria" w:ascii="Cambria"/>
                <w:b/>
                <w:sz w:val="22"/>
                <w:szCs w:val="22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 w:lineRule="auto" w:line="247"/>
              <w:ind w:left="178" w:right="213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ORG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 w:lineRule="auto" w:line="247"/>
              <w:ind w:left="252" w:right="7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ORG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ILER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 w:lineRule="auto" w:line="247"/>
              <w:ind w:left="110" w:right="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.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*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16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Ann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ues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1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25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land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7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25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1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</w:t>
            </w:r>
          </w:p>
        </w:tc>
      </w:tr>
      <w:tr>
        <w:trPr>
          <w:trHeight w:val="354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6"/>
              <w:ind w:left="112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019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5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3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thol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1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2033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eet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7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25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1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</w:t>
            </w:r>
          </w:p>
        </w:tc>
      </w:tr>
      <w:tr>
        <w:trPr>
          <w:trHeight w:val="354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4"/>
              <w:ind w:left="112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thol,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01331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klin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1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164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7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5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4"/>
              <w:ind w:left="112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eld,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1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85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eet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7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6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5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6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4"/>
              <w:ind w:left="112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are,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01082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00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1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759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Spr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ld,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01199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7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5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1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</w:t>
            </w:r>
          </w:p>
        </w:tc>
      </w:tr>
      <w:tr>
        <w:trPr>
          <w:trHeight w:val="372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80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80"/>
              <w:ind w:left="11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725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et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80"/>
              <w:ind w:left="17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6309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80"/>
              <w:ind w:left="25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80"/>
              <w:ind w:left="11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</w:t>
            </w:r>
          </w:p>
        </w:tc>
      </w:tr>
      <w:tr>
        <w:trPr>
          <w:trHeight w:val="335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0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0"/>
              <w:ind w:left="112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eld,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1201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0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3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Hil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est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3"/>
              <w:ind w:left="112"/>
            </w:pP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Cambria" w:hAnsi="Cambria" w:eastAsia="Cambria" w:ascii="Cambria"/>
                <w:i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i/>
                <w:spacing w:val="-4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i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i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i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3"/>
              <w:ind w:left="110"/>
            </w:pP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9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4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6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6"/>
              <w:ind w:left="112"/>
            </w:pP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Pi</w:t>
            </w: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i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sfie</w:t>
            </w: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d,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i/>
                <w:spacing w:val="4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8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6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eth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rael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–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6"/>
              <w:ind w:left="11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148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6"/>
              <w:ind w:left="17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53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6"/>
              <w:ind w:left="25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53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6"/>
              <w:ind w:left="11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53</w:t>
            </w:r>
          </w:p>
        </w:tc>
      </w:tr>
      <w:tr>
        <w:trPr>
          <w:trHeight w:val="374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0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am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1"/>
              <w:ind w:left="112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02192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0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4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eth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rael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2"/>
              <w:ind w:left="11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330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ook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2"/>
              <w:ind w:left="17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8702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2"/>
              <w:ind w:left="25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10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2"/>
              <w:ind w:left="11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10</w:t>
            </w:r>
          </w:p>
        </w:tc>
      </w:tr>
      <w:tr>
        <w:trPr>
          <w:trHeight w:val="373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7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us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5"/>
              <w:ind w:left="112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15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9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6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Ch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's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6"/>
              <w:ind w:left="11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300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6"/>
              <w:ind w:left="17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46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6"/>
              <w:ind w:left="25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46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1"/>
              <w:ind w:left="112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15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29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2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2"/>
              <w:ind w:left="11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2"/>
              <w:ind w:left="17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3107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2"/>
              <w:ind w:left="25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16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2"/>
              <w:ind w:left="11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16</w:t>
            </w:r>
          </w:p>
        </w:tc>
      </w:tr>
      <w:tr>
        <w:trPr>
          <w:trHeight w:val="372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6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6"/>
              <w:ind w:left="112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18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40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4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4"/>
              <w:ind w:left="11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4"/>
              <w:ind w:left="11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144</w:t>
            </w:r>
          </w:p>
        </w:tc>
      </w:tr>
      <w:tr>
        <w:trPr>
          <w:trHeight w:val="397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4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7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7"/>
              <w:ind w:left="112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18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0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8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'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kn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8"/>
              <w:ind w:left="11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1153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et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8"/>
              <w:ind w:left="17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22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8"/>
              <w:ind w:left="25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59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8"/>
              <w:ind w:left="11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59</w:t>
            </w:r>
          </w:p>
        </w:tc>
      </w:tr>
      <w:tr>
        <w:trPr>
          <w:trHeight w:val="372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0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pital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1"/>
              <w:ind w:left="112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021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5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'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11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75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17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22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25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22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11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22</w:t>
            </w:r>
          </w:p>
        </w:tc>
      </w:tr>
      <w:tr>
        <w:trPr>
          <w:trHeight w:val="354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5"/>
              <w:ind w:left="112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15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2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alth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–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1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1493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et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7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3108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5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27</w:t>
            </w:r>
          </w:p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1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27</w:t>
            </w:r>
          </w:p>
        </w:tc>
      </w:tr>
      <w:tr>
        <w:trPr>
          <w:trHeight w:val="377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3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8"/>
              <w:ind w:left="11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9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1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–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12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230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hland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1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143</w:t>
            </w:r>
          </w:p>
        </w:tc>
      </w:tr>
      <w:tr>
        <w:trPr>
          <w:trHeight w:val="410" w:hRule="exact"/>
        </w:trPr>
        <w:tc>
          <w:tcPr>
            <w:tcW w:w="36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3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8"/>
              <w:ind w:left="162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lle,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</w:p>
        </w:tc>
        <w:tc>
          <w:tcPr>
            <w:tcW w:w="1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pgMar w:header="766" w:footer="1632" w:top="1240" w:bottom="280" w:left="500" w:right="920"/>
          <w:pgSz w:w="12240" w:h="15840"/>
        </w:sectPr>
      </w:pP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ind w:left="119"/>
      </w:pP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-1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6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6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7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.</w:t>
      </w:r>
      <w:r>
        <w:rPr>
          <w:rFonts w:cs="Cambria" w:hAnsi="Cambria" w:eastAsia="Cambria" w:ascii="Cambria"/>
          <w:b/>
          <w:spacing w:val="-8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H</w:t>
      </w:r>
      <w:r>
        <w:rPr>
          <w:rFonts w:cs="Cambria" w:hAnsi="Cambria" w:eastAsia="Cambria" w:ascii="Cambria"/>
          <w:b/>
          <w:spacing w:val="5"/>
          <w:w w:val="98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-3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5"/>
          <w:w w:val="98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-10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AD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ES</w:t>
      </w: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6"/>
          <w:w w:val="98"/>
          <w:sz w:val="26"/>
          <w:szCs w:val="26"/>
        </w:rPr>
        <w:t>ES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,</w:t>
      </w:r>
      <w:r>
        <w:rPr>
          <w:rFonts w:cs="Cambria" w:hAnsi="Cambria" w:eastAsia="Cambria" w:ascii="Cambria"/>
          <w:b/>
          <w:spacing w:val="-11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G</w:t>
      </w:r>
      <w:r>
        <w:rPr>
          <w:rFonts w:cs="Cambria" w:hAnsi="Cambria" w:eastAsia="Cambria" w:ascii="Cambria"/>
          <w:b/>
          <w:spacing w:val="-16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,</w:t>
      </w:r>
      <w:r>
        <w:rPr>
          <w:rFonts w:cs="Cambria" w:hAnsi="Cambria" w:eastAsia="Cambria" w:ascii="Cambria"/>
          <w:b/>
          <w:spacing w:val="-7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4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9"/>
          <w:w w:val="99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4"/>
          <w:w w:val="99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6"/>
          <w:w w:val="99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6"/>
          <w:w w:val="99"/>
          <w:sz w:val="26"/>
          <w:szCs w:val="26"/>
        </w:rPr>
        <w:t>V</w:t>
      </w:r>
      <w:r>
        <w:rPr>
          <w:rFonts w:cs="Cambria" w:hAnsi="Cambria" w:eastAsia="Cambria" w:ascii="Cambria"/>
          <w:b/>
          <w:spacing w:val="3"/>
          <w:w w:val="99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3"/>
          <w:w w:val="99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0"/>
          <w:w w:val="99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9"/>
          <w:w w:val="99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5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5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5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B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tbl>
      <w:tblPr>
        <w:tblW w:w="0" w:type="auto"/>
        <w:tblLook w:val="01E0"/>
        <w:jc w:val="left"/>
        <w:tblInd w:w="22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16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/>
              <w:ind w:left="40"/>
            </w:pPr>
            <w:r>
              <w:rPr>
                <w:rFonts w:cs="Cambria" w:hAnsi="Cambria" w:eastAsia="Cambria" w:ascii="Cambria"/>
                <w:b/>
                <w:sz w:val="22"/>
                <w:szCs w:val="22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rr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1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5"/>
                <w:w w:val="100"/>
                <w:sz w:val="22"/>
                <w:szCs w:val="22"/>
                <w:u w:val="single" w:color="000000"/>
              </w:rPr>
              <w:t>z</w:t>
            </w:r>
            <w:r>
              <w:rPr>
                <w:rFonts w:cs="Cambria" w:hAnsi="Cambria" w:eastAsia="Cambria" w:ascii="Cambria"/>
                <w:b/>
                <w:spacing w:val="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5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Cambria" w:hAnsi="Cambria" w:eastAsia="Cambria" w:ascii="Cambria"/>
                <w:b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/>
              <w:ind w:left="86"/>
            </w:pPr>
            <w:r>
              <w:rPr>
                <w:rFonts w:cs="Cambria" w:hAnsi="Cambria" w:eastAsia="Cambria" w:ascii="Cambria"/>
                <w:b/>
                <w:sz w:val="22"/>
                <w:szCs w:val="22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 w:lineRule="auto" w:line="247"/>
              <w:ind w:left="224" w:right="25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ORG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 w:lineRule="auto" w:line="247"/>
              <w:ind w:left="248" w:right="19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ORG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 w:lineRule="auto" w:line="247"/>
              <w:ind w:left="230" w:right="30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.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*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94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alth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8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103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Gar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eet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23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142</w:t>
            </w:r>
          </w:p>
        </w:tc>
      </w:tr>
      <w:tr>
        <w:trPr>
          <w:trHeight w:val="374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4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pital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us</w:t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5"/>
              <w:ind w:left="13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t,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02149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Cape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8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27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ark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et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2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39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39</w:t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4"/>
              <w:ind w:left="8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02601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Cl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tal</w:t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8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201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hland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Stre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2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132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132</w:t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4"/>
              <w:ind w:left="8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Cl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01510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2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kin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8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30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2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50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50</w:t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2"/>
              <w:ind w:left="86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pto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5001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1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Dana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-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arber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1"/>
              <w:ind w:left="8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44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Bin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1"/>
              <w:ind w:left="22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51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1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51</w:t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2"/>
              <w:ind w:left="86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15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tal</w:t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8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133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Old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oad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22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57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57</w:t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2"/>
              <w:ind w:left="86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ord,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01742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8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29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22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</w:t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2"/>
              <w:ind w:left="86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reat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rrin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30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uth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tal</w:t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8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100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22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40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40</w:t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2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2"/>
              <w:ind w:left="86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025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99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aulk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pital</w:t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86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&amp;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7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n’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aulk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tal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75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9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Hal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ark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9"/>
              <w:ind w:left="8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170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9"/>
              <w:ind w:left="22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31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9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66</w:t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74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4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5"/>
              <w:ind w:left="8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ord,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02155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4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Hal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ark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Cambria" w:hAnsi="Cambria" w:eastAsia="Cambria" w:ascii="Cambria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8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585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2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31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141</w:t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76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4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us</w:t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5"/>
              <w:ind w:left="8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02176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3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Harr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gton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tal</w:t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8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100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Str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et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22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68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68</w:t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2"/>
              <w:ind w:left="86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out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01550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Health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8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60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Road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22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71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71</w:t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2"/>
              <w:ind w:left="86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014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5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3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80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4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Health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urba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k</w:t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8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275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oad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23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8548</w:t>
            </w:r>
          </w:p>
        </w:tc>
      </w:tr>
      <w:tr>
        <w:trPr>
          <w:trHeight w:val="377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2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7"/>
              <w:ind w:left="86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01420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2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Health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–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8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60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Road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3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8509</w:t>
            </w:r>
          </w:p>
        </w:tc>
      </w:tr>
      <w:tr>
        <w:trPr>
          <w:trHeight w:val="376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2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7"/>
              <w:ind w:left="86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53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3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</w:p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8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242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eet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22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73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73</w:t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86" w:hRule="exact"/>
        </w:trPr>
        <w:tc>
          <w:tcPr>
            <w:tcW w:w="3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4"/>
              <w:ind w:left="86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Gard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01440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pgMar w:header="766" w:footer="1632" w:top="1060" w:bottom="280" w:left="500" w:right="740"/>
          <w:headerReference w:type="default" r:id="rId53"/>
          <w:pgSz w:w="12240" w:h="15840"/>
        </w:sectPr>
      </w:pP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before="23"/>
        <w:ind w:left="119"/>
      </w:pP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-1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6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6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7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.</w:t>
      </w:r>
      <w:r>
        <w:rPr>
          <w:rFonts w:cs="Cambria" w:hAnsi="Cambria" w:eastAsia="Cambria" w:ascii="Cambria"/>
          <w:b/>
          <w:spacing w:val="-8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H</w:t>
      </w:r>
      <w:r>
        <w:rPr>
          <w:rFonts w:cs="Cambria" w:hAnsi="Cambria" w:eastAsia="Cambria" w:ascii="Cambria"/>
          <w:b/>
          <w:spacing w:val="5"/>
          <w:w w:val="98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-3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5"/>
          <w:w w:val="98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-10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AD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ES</w:t>
      </w: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6"/>
          <w:w w:val="98"/>
          <w:sz w:val="26"/>
          <w:szCs w:val="26"/>
        </w:rPr>
        <w:t>ES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,</w:t>
      </w:r>
      <w:r>
        <w:rPr>
          <w:rFonts w:cs="Cambria" w:hAnsi="Cambria" w:eastAsia="Cambria" w:ascii="Cambria"/>
          <w:b/>
          <w:spacing w:val="-11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G</w:t>
      </w:r>
      <w:r>
        <w:rPr>
          <w:rFonts w:cs="Cambria" w:hAnsi="Cambria" w:eastAsia="Cambria" w:ascii="Cambria"/>
          <w:b/>
          <w:spacing w:val="-16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,</w:t>
      </w:r>
      <w:r>
        <w:rPr>
          <w:rFonts w:cs="Cambria" w:hAnsi="Cambria" w:eastAsia="Cambria" w:ascii="Cambria"/>
          <w:b/>
          <w:spacing w:val="-7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4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9"/>
          <w:w w:val="99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4"/>
          <w:w w:val="99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6"/>
          <w:w w:val="99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6"/>
          <w:w w:val="99"/>
          <w:sz w:val="26"/>
          <w:szCs w:val="26"/>
        </w:rPr>
        <w:t>V</w:t>
      </w:r>
      <w:r>
        <w:rPr>
          <w:rFonts w:cs="Cambria" w:hAnsi="Cambria" w:eastAsia="Cambria" w:ascii="Cambria"/>
          <w:b/>
          <w:spacing w:val="3"/>
          <w:w w:val="99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3"/>
          <w:w w:val="99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0"/>
          <w:w w:val="99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9"/>
          <w:w w:val="99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5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5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5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B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tbl>
      <w:tblPr>
        <w:tblW w:w="0" w:type="auto"/>
        <w:tblLook w:val="01E0"/>
        <w:jc w:val="left"/>
        <w:tblInd w:w="22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16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/>
              <w:ind w:left="40"/>
            </w:pPr>
            <w:r>
              <w:rPr>
                <w:rFonts w:cs="Cambria" w:hAnsi="Cambria" w:eastAsia="Cambria" w:ascii="Cambria"/>
                <w:b/>
                <w:sz w:val="22"/>
                <w:szCs w:val="22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rr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1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5"/>
                <w:w w:val="100"/>
                <w:sz w:val="22"/>
                <w:szCs w:val="22"/>
                <w:u w:val="single" w:color="000000"/>
              </w:rPr>
              <w:t>z</w:t>
            </w:r>
            <w:r>
              <w:rPr>
                <w:rFonts w:cs="Cambria" w:hAnsi="Cambria" w:eastAsia="Cambria" w:ascii="Cambria"/>
                <w:b/>
                <w:spacing w:val="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5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Cambria" w:hAnsi="Cambria" w:eastAsia="Cambria" w:ascii="Cambria"/>
                <w:b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/>
              <w:ind w:left="89"/>
            </w:pPr>
            <w:r>
              <w:rPr>
                <w:rFonts w:cs="Cambria" w:hAnsi="Cambria" w:eastAsia="Cambria" w:ascii="Cambria"/>
                <w:b/>
                <w:sz w:val="22"/>
                <w:szCs w:val="22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 w:lineRule="auto" w:line="247"/>
              <w:ind w:left="810" w:right="36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ORG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 w:lineRule="auto" w:line="247"/>
              <w:ind w:left="141" w:right="274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ORG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 w:lineRule="auto" w:line="247"/>
              <w:ind w:left="144" w:right="30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.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*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16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8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575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eet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lineRule="exact" w:line="240"/>
              <w:ind w:left="762" w:right="57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77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4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77</w:t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6"/>
              <w:ind w:left="8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01040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3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ordan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pital</w:t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8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275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37"/>
              <w:ind w:left="762" w:right="57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79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4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79</w:t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4"/>
              <w:ind w:left="89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h,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023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ey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Cl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Bur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7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8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Mall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oad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81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65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6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4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81</w:t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4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81</w:t>
            </w:r>
          </w:p>
        </w:tc>
      </w:tr>
      <w:tr>
        <w:trPr>
          <w:trHeight w:val="354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4"/>
              <w:ind w:left="8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Burl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01805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2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ey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Cl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orth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8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ex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4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4448</w:t>
            </w:r>
          </w:p>
        </w:tc>
      </w:tr>
      <w:tr>
        <w:trPr>
          <w:trHeight w:val="354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2"/>
              <w:ind w:left="89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4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01960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8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Ge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eet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40"/>
              <w:ind w:left="762" w:right="57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83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14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83</w:t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2"/>
              <w:ind w:left="89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018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-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8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9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owell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eral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pital</w:t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8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295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40"/>
              <w:ind w:left="762" w:right="57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85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14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85</w:t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2"/>
              <w:ind w:left="89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owell,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01854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Marl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ough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8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57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eet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81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133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14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133</w:t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2"/>
              <w:ind w:left="8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Marl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ough,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017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5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9981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Martha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'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8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oad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40"/>
              <w:ind w:left="762" w:right="57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88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14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88</w:t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2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2"/>
              <w:ind w:left="8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Oak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Bluf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2557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5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Inf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ary</w:t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8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243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harl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38"/>
              <w:ind w:left="762" w:right="57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89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4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89</w:t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5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6"/>
              <w:ind w:left="89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-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9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6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Ge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eral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tal</w:t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8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55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et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38"/>
              <w:ind w:left="762" w:right="57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91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4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91</w:t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4"/>
              <w:ind w:left="89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14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4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8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1233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St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81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65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4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118</w:t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4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118</w:t>
            </w:r>
          </w:p>
        </w:tc>
      </w:tr>
      <w:tr>
        <w:trPr>
          <w:trHeight w:val="376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4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av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Hea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us</w:t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5"/>
              <w:ind w:left="8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01040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5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eld</w:t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8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271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81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65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14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119</w:t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77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4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5"/>
              <w:ind w:left="89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prin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01102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2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 w:lineRule="exact" w:line="240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position w:val="-1"/>
                <w:sz w:val="22"/>
                <w:szCs w:val="22"/>
              </w:rPr>
              <w:t>Merr</w:t>
            </w:r>
            <w:r>
              <w:rPr>
                <w:rFonts w:cs="Cambria" w:hAnsi="Cambria" w:eastAsia="Cambria" w:ascii="Cambria"/>
                <w:spacing w:val="-1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4"/>
                <w:w w:val="100"/>
                <w:position w:val="-1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position w:val="-1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position w:val="-1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-1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position w:val="-1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position w:val="-1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2"/>
                <w:w w:val="100"/>
                <w:position w:val="-1"/>
                <w:sz w:val="22"/>
                <w:szCs w:val="22"/>
              </w:rPr>
              <w:t>le</w:t>
            </w:r>
            <w:r>
              <w:rPr>
                <w:rFonts w:cs="Cambria" w:hAnsi="Cambria" w:eastAsia="Cambria" w:ascii="Cambria"/>
                <w:spacing w:val="0"/>
                <w:w w:val="100"/>
                <w:position w:val="-1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1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position w:val="-1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position w:val="-1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position w:val="-1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position w:val="-1"/>
                <w:sz w:val="22"/>
                <w:szCs w:val="22"/>
              </w:rPr>
              <w:t>pit</w:t>
            </w:r>
            <w:r>
              <w:rPr>
                <w:rFonts w:cs="Cambria" w:hAnsi="Cambria" w:eastAsia="Cambria" w:ascii="Cambria"/>
                <w:spacing w:val="-2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position w:val="-1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 w:lineRule="exact" w:line="240"/>
              <w:ind w:left="89"/>
            </w:pPr>
            <w:r>
              <w:rPr>
                <w:rFonts w:cs="Cambria" w:hAnsi="Cambria" w:eastAsia="Cambria" w:ascii="Cambria"/>
                <w:spacing w:val="0"/>
                <w:w w:val="100"/>
                <w:position w:val="-1"/>
                <w:sz w:val="22"/>
                <w:szCs w:val="22"/>
              </w:rPr>
              <w:t>140</w:t>
            </w:r>
            <w:r>
              <w:rPr>
                <w:rFonts w:cs="Cambria" w:hAnsi="Cambria" w:eastAsia="Cambria" w:ascii="Cambria"/>
                <w:spacing w:val="5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position w:val="-1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position w:val="-1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position w:val="-1"/>
                <w:sz w:val="22"/>
                <w:szCs w:val="22"/>
              </w:rPr>
              <w:t>oln</w:t>
            </w:r>
            <w:r>
              <w:rPr>
                <w:rFonts w:cs="Cambria" w:hAnsi="Cambria" w:eastAsia="Cambria" w:ascii="Cambria"/>
                <w:spacing w:val="-1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6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position w:val="-1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position w:val="-1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center"/>
              <w:spacing w:before="40" w:lineRule="exact" w:line="240"/>
              <w:ind w:left="762" w:right="579"/>
            </w:pPr>
            <w:r>
              <w:rPr>
                <w:rFonts w:cs="Cambria" w:hAnsi="Cambria" w:eastAsia="Cambria" w:ascii="Cambria"/>
                <w:spacing w:val="0"/>
                <w:w w:val="100"/>
                <w:position w:val="-1"/>
                <w:sz w:val="22"/>
                <w:szCs w:val="22"/>
              </w:rPr>
              <w:t>70</w:t>
            </w:r>
            <w:r>
              <w:rPr>
                <w:rFonts w:cs="Cambria" w:hAnsi="Cambria" w:eastAsia="Cambria" w:ascii="Cambria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 w:lineRule="exact" w:line="240"/>
              <w:ind w:left="141"/>
            </w:pPr>
            <w:r>
              <w:rPr>
                <w:rFonts w:cs="Cambria" w:hAnsi="Cambria" w:eastAsia="Cambria" w:ascii="Cambria"/>
                <w:spacing w:val="0"/>
                <w:w w:val="100"/>
                <w:position w:val="-1"/>
                <w:sz w:val="22"/>
                <w:szCs w:val="22"/>
              </w:rPr>
              <w:t>70</w:t>
            </w:r>
            <w:r>
              <w:rPr>
                <w:rFonts w:cs="Cambria" w:hAnsi="Cambria" w:eastAsia="Cambria" w:ascii="Cambria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60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2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l,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teward</w:t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92"/>
              <w:ind w:left="8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ll,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018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-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7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9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9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ly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tal</w:t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81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11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66*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4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11466</w:t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2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(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*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114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ew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Org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Cambria" w:hAnsi="Cambria" w:eastAsia="Cambria" w:ascii="Cambria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5/1/20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1)</w:t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90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–</w:t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8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115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oln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eet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81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31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14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49</w:t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ind w:left="14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49</w:t>
            </w:r>
          </w:p>
        </w:tc>
      </w:tr>
      <w:tr>
        <w:trPr>
          <w:trHeight w:val="376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9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7"/>
              <w:ind w:left="89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017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2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ard</w:t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8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67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eet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81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31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41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49</w:t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4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457</w:t>
            </w:r>
          </w:p>
        </w:tc>
      </w:tr>
      <w:tr>
        <w:trPr>
          <w:trHeight w:val="406" w:hRule="exact"/>
        </w:trPr>
        <w:tc>
          <w:tcPr>
            <w:tcW w:w="36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4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7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5"/>
              <w:ind w:left="89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k,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4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60</w:t>
            </w:r>
          </w:p>
        </w:tc>
        <w:tc>
          <w:tcPr>
            <w:tcW w:w="1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pgMar w:header="766" w:footer="1632" w:top="1060" w:bottom="280" w:left="500" w:right="740"/>
          <w:pgSz w:w="12240" w:h="15840"/>
        </w:sectPr>
      </w:pP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before="23"/>
        <w:ind w:left="119"/>
      </w:pP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-1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6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6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7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.</w:t>
      </w:r>
      <w:r>
        <w:rPr>
          <w:rFonts w:cs="Cambria" w:hAnsi="Cambria" w:eastAsia="Cambria" w:ascii="Cambria"/>
          <w:b/>
          <w:spacing w:val="-8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H</w:t>
      </w:r>
      <w:r>
        <w:rPr>
          <w:rFonts w:cs="Cambria" w:hAnsi="Cambria" w:eastAsia="Cambria" w:ascii="Cambria"/>
          <w:b/>
          <w:spacing w:val="5"/>
          <w:w w:val="98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-3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5"/>
          <w:w w:val="98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-10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AD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ES</w:t>
      </w: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6"/>
          <w:w w:val="98"/>
          <w:sz w:val="26"/>
          <w:szCs w:val="26"/>
        </w:rPr>
        <w:t>ES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,</w:t>
      </w:r>
      <w:r>
        <w:rPr>
          <w:rFonts w:cs="Cambria" w:hAnsi="Cambria" w:eastAsia="Cambria" w:ascii="Cambria"/>
          <w:b/>
          <w:spacing w:val="-11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G</w:t>
      </w:r>
      <w:r>
        <w:rPr>
          <w:rFonts w:cs="Cambria" w:hAnsi="Cambria" w:eastAsia="Cambria" w:ascii="Cambria"/>
          <w:b/>
          <w:spacing w:val="-16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,</w:t>
      </w:r>
      <w:r>
        <w:rPr>
          <w:rFonts w:cs="Cambria" w:hAnsi="Cambria" w:eastAsia="Cambria" w:ascii="Cambria"/>
          <w:b/>
          <w:spacing w:val="-7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4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9"/>
          <w:w w:val="99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4"/>
          <w:w w:val="99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6"/>
          <w:w w:val="99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6"/>
          <w:w w:val="99"/>
          <w:sz w:val="26"/>
          <w:szCs w:val="26"/>
        </w:rPr>
        <w:t>V</w:t>
      </w:r>
      <w:r>
        <w:rPr>
          <w:rFonts w:cs="Cambria" w:hAnsi="Cambria" w:eastAsia="Cambria" w:ascii="Cambria"/>
          <w:b/>
          <w:spacing w:val="3"/>
          <w:w w:val="99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3"/>
          <w:w w:val="99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0"/>
          <w:w w:val="99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9"/>
          <w:w w:val="99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5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5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5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B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9"/>
          <w:szCs w:val="9"/>
        </w:rPr>
        <w:jc w:val="left"/>
        <w:spacing w:before="6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22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16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/>
              <w:ind w:left="40"/>
            </w:pPr>
            <w:r>
              <w:rPr>
                <w:rFonts w:cs="Cambria" w:hAnsi="Cambria" w:eastAsia="Cambria" w:ascii="Cambria"/>
                <w:b/>
                <w:sz w:val="22"/>
                <w:szCs w:val="22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rr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1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5"/>
                <w:w w:val="100"/>
                <w:sz w:val="22"/>
                <w:szCs w:val="22"/>
                <w:u w:val="single" w:color="000000"/>
              </w:rPr>
              <w:t>z</w:t>
            </w:r>
            <w:r>
              <w:rPr>
                <w:rFonts w:cs="Cambria" w:hAnsi="Cambria" w:eastAsia="Cambria" w:ascii="Cambria"/>
                <w:b/>
                <w:spacing w:val="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5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Cambria" w:hAnsi="Cambria" w:eastAsia="Cambria" w:ascii="Cambria"/>
                <w:b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/>
              <w:ind w:left="160"/>
            </w:pPr>
            <w:r>
              <w:rPr>
                <w:rFonts w:cs="Cambria" w:hAnsi="Cambria" w:eastAsia="Cambria" w:ascii="Cambria"/>
                <w:b/>
                <w:sz w:val="22"/>
                <w:szCs w:val="22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 w:lineRule="auto" w:line="247"/>
              <w:ind w:left="1079" w:right="25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ORG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 w:lineRule="auto" w:line="247"/>
              <w:ind w:left="248" w:right="19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ORG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 w:lineRule="auto" w:line="247"/>
              <w:ind w:left="230" w:right="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.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*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16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7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97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97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6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ord,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757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3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lton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pital</w:t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199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Rd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07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98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98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26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4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(NO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E: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1/1/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4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lto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02186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07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0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Dea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7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5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lto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)</w:t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2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tal,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ly</w:t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88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ton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107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99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99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76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0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pita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Inc.</w:t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6"/>
              <w:ind w:left="16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aunto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80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unt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uburn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330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Mt.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uburn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St.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07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100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100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4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57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07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101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101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4"/>
              <w:ind w:left="16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et,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02554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8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200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oad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07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52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52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3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52</w:t>
            </w:r>
          </w:p>
        </w:tc>
      </w:tr>
      <w:tr>
        <w:trPr>
          <w:trHeight w:val="289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 w:lineRule="exact" w:line="240"/>
              <w:ind w:left="160"/>
            </w:pPr>
            <w:r>
              <w:rPr>
                <w:rFonts w:cs="Cambria" w:hAnsi="Cambria" w:eastAsia="Cambria" w:ascii="Cambria"/>
                <w:spacing w:val="-1"/>
                <w:w w:val="100"/>
                <w:position w:val="-1"/>
                <w:sz w:val="22"/>
                <w:szCs w:val="22"/>
              </w:rPr>
              <w:t>Ay</w:t>
            </w:r>
            <w:r>
              <w:rPr>
                <w:rFonts w:cs="Cambria" w:hAnsi="Cambria" w:eastAsia="Cambria" w:ascii="Cambria"/>
                <w:spacing w:val="0"/>
                <w:w w:val="100"/>
                <w:position w:val="-1"/>
                <w:sz w:val="22"/>
                <w:szCs w:val="22"/>
              </w:rPr>
              <w:t>er,</w:t>
            </w:r>
            <w:r>
              <w:rPr>
                <w:rFonts w:cs="Cambria" w:hAnsi="Cambria" w:eastAsia="Cambria" w:ascii="Cambria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position w:val="-1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position w:val="-1"/>
                <w:sz w:val="22"/>
                <w:szCs w:val="22"/>
              </w:rPr>
              <w:t>01432</w:t>
            </w:r>
            <w:r>
              <w:rPr>
                <w:rFonts w:cs="Cambria" w:hAnsi="Cambria" w:eastAsia="Cambria" w:ascii="Cambria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69" w:hRule="exact"/>
        </w:trPr>
        <w:tc>
          <w:tcPr>
            <w:tcW w:w="10640" w:type="dxa"/>
            <w:gridSpan w:val="6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90" w:lineRule="exact" w:line="220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position w:val="-3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position w:val="-3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position w:val="-3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position w:val="-3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position w:val="-3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position w:val="-3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position w:val="-3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position w:val="-3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position w:val="-3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position w:val="-3"/>
                <w:sz w:val="22"/>
                <w:szCs w:val="22"/>
              </w:rPr>
              <w:t>all</w:t>
            </w:r>
            <w:r>
              <w:rPr>
                <w:rFonts w:cs="Cambria" w:hAnsi="Cambria" w:eastAsia="Cambria" w:ascii="Cambria"/>
                <w:spacing w:val="-2"/>
                <w:w w:val="100"/>
                <w:position w:val="-3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position w:val="-3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-4"/>
                <w:w w:val="100"/>
                <w:position w:val="-3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position w:val="-3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1"/>
                <w:w w:val="100"/>
                <w:position w:val="-3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position w:val="-3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position w:val="-3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position w:val="-3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position w:val="-3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5"/>
                <w:w w:val="100"/>
                <w:position w:val="-3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position w:val="-3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position w:val="-3"/>
                <w:sz w:val="22"/>
                <w:szCs w:val="22"/>
              </w:rPr>
              <w:t>ter,</w:t>
            </w:r>
            <w:r>
              <w:rPr>
                <w:rFonts w:cs="Cambria" w:hAnsi="Cambria" w:eastAsia="Cambria" w:ascii="Cambria"/>
                <w:spacing w:val="0"/>
                <w:w w:val="100"/>
                <w:position w:val="-3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position w:val="-3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right"/>
              <w:spacing w:lineRule="exact" w:line="140"/>
              <w:ind w:right="842"/>
            </w:pPr>
            <w:r>
              <w:rPr>
                <w:rFonts w:cs="Cambria" w:hAnsi="Cambria" w:eastAsia="Cambria" w:ascii="Cambria"/>
                <w:spacing w:val="0"/>
                <w:w w:val="100"/>
                <w:position w:val="-2"/>
                <w:sz w:val="22"/>
                <w:szCs w:val="22"/>
              </w:rPr>
              <w:t>114</w:t>
            </w:r>
            <w:r>
              <w:rPr>
                <w:rFonts w:cs="Cambria" w:hAnsi="Cambria" w:eastAsia="Cambria" w:ascii="Cambria"/>
                <w:spacing w:val="1"/>
                <w:w w:val="100"/>
                <w:position w:val="-2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100"/>
                <w:position w:val="-2"/>
                <w:sz w:val="22"/>
                <w:szCs w:val="22"/>
              </w:rPr>
              <w:t>7*</w:t>
            </w:r>
            <w:r>
              <w:rPr>
                <w:rFonts w:cs="Cambria" w:hAnsi="Cambria" w:eastAsia="Cambria" w:ascii="Cambria"/>
                <w:spacing w:val="0"/>
                <w:w w:val="100"/>
                <w:position w:val="-2"/>
                <w:sz w:val="22"/>
                <w:szCs w:val="22"/>
              </w:rPr>
              <w:t>     </w:t>
            </w:r>
            <w:r>
              <w:rPr>
                <w:rFonts w:cs="Cambria" w:hAnsi="Cambria" w:eastAsia="Cambria" w:ascii="Cambria"/>
                <w:spacing w:val="21"/>
                <w:w w:val="100"/>
                <w:position w:val="-2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position w:val="-2"/>
                <w:sz w:val="22"/>
                <w:szCs w:val="22"/>
              </w:rPr>
              <w:t>114</w:t>
            </w:r>
            <w:r>
              <w:rPr>
                <w:rFonts w:cs="Cambria" w:hAnsi="Cambria" w:eastAsia="Cambria" w:ascii="Cambria"/>
                <w:spacing w:val="-2"/>
                <w:w w:val="100"/>
                <w:position w:val="-2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100"/>
                <w:position w:val="-2"/>
                <w:sz w:val="22"/>
                <w:szCs w:val="22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46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180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position w:val="1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-1"/>
                <w:w w:val="100"/>
                <w:position w:val="1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position w:val="1"/>
                <w:sz w:val="22"/>
                <w:szCs w:val="22"/>
              </w:rPr>
              <w:t>ard</w:t>
            </w:r>
            <w:r>
              <w:rPr>
                <w:rFonts w:cs="Cambria" w:hAnsi="Cambria" w:eastAsia="Cambria" w:ascii="Cambria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position w:val="1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-2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position w:val="1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position w:val="1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position w:val="1"/>
                <w:sz w:val="22"/>
                <w:szCs w:val="22"/>
              </w:rPr>
              <w:t>al,</w:t>
            </w:r>
            <w:r>
              <w:rPr>
                <w:rFonts w:cs="Cambria" w:hAnsi="Cambria" w:eastAsia="Cambria" w:ascii="Cambria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position w:val="1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65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49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0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*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(114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ew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org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of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5/1/20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)</w:t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65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5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ew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land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Bap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pital</w:t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125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Hill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07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103</w:t>
            </w:r>
          </w:p>
        </w:tc>
        <w:tc>
          <w:tcPr>
            <w:tcW w:w="165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103</w:t>
            </w:r>
          </w:p>
        </w:tc>
      </w:tr>
      <w:tr>
        <w:trPr>
          <w:trHeight w:val="354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6"/>
              <w:ind w:left="16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20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65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elle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</w:p>
        </w:tc>
        <w:tc>
          <w:tcPr>
            <w:tcW w:w="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2014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St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07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105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105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6"/>
              <w:ind w:left="16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02462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tal</w:t>
            </w:r>
          </w:p>
        </w:tc>
        <w:tc>
          <w:tcPr>
            <w:tcW w:w="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115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et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07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106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106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6"/>
              <w:ind w:left="16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tf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eld,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01086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2" w:hRule="exact"/>
        </w:trPr>
        <w:tc>
          <w:tcPr>
            <w:tcW w:w="3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orth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71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07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107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107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3"/>
              <w:ind w:left="16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orth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021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6" w:hRule="exact"/>
        </w:trPr>
        <w:tc>
          <w:tcPr>
            <w:tcW w:w="3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orth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r,</w:t>
            </w:r>
          </w:p>
        </w:tc>
        <w:tc>
          <w:tcPr>
            <w:tcW w:w="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4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–</w:t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81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hland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107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345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116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23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116</w:t>
            </w:r>
          </w:p>
        </w:tc>
      </w:tr>
      <w:tr>
        <w:trPr>
          <w:trHeight w:val="374" w:hRule="exact"/>
        </w:trPr>
        <w:tc>
          <w:tcPr>
            <w:tcW w:w="30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5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alem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Ca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6"/>
              <w:ind w:left="16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19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29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orth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Inc.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–</w:t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500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eet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23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</w:t>
            </w:r>
          </w:p>
        </w:tc>
      </w:tr>
      <w:tr>
        <w:trPr>
          <w:trHeight w:val="377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1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6"/>
              <w:ind w:left="16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Ly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01904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1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rt</w:t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16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298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St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1079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31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109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07" w:hRule="exact"/>
        </w:trPr>
        <w:tc>
          <w:tcPr>
            <w:tcW w:w="361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0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6"/>
              <w:ind w:left="16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lou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01930</w:t>
            </w:r>
          </w:p>
        </w:tc>
        <w:tc>
          <w:tcPr>
            <w:tcW w:w="18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pgMar w:header="766" w:footer="1632" w:top="1240" w:bottom="280" w:left="500" w:right="760"/>
          <w:headerReference w:type="default" r:id="rId54"/>
          <w:pgSz w:w="12240" w:h="15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before="23"/>
        <w:ind w:left="138"/>
      </w:pP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-1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6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6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7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.</w:t>
      </w:r>
      <w:r>
        <w:rPr>
          <w:rFonts w:cs="Cambria" w:hAnsi="Cambria" w:eastAsia="Cambria" w:ascii="Cambria"/>
          <w:b/>
          <w:spacing w:val="-8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H</w:t>
      </w:r>
      <w:r>
        <w:rPr>
          <w:rFonts w:cs="Cambria" w:hAnsi="Cambria" w:eastAsia="Cambria" w:ascii="Cambria"/>
          <w:b/>
          <w:spacing w:val="5"/>
          <w:w w:val="98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-3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5"/>
          <w:w w:val="98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-9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AD</w:t>
      </w:r>
      <w:r>
        <w:rPr>
          <w:rFonts w:cs="Cambria" w:hAnsi="Cambria" w:eastAsia="Cambria" w:ascii="Cambria"/>
          <w:b/>
          <w:spacing w:val="3"/>
          <w:w w:val="98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ES</w:t>
      </w: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6"/>
          <w:w w:val="98"/>
          <w:sz w:val="26"/>
          <w:szCs w:val="26"/>
        </w:rPr>
        <w:t>ES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,</w:t>
      </w:r>
      <w:r>
        <w:rPr>
          <w:rFonts w:cs="Cambria" w:hAnsi="Cambria" w:eastAsia="Cambria" w:ascii="Cambria"/>
          <w:b/>
          <w:spacing w:val="-11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G</w:t>
      </w:r>
      <w:r>
        <w:rPr>
          <w:rFonts w:cs="Cambria" w:hAnsi="Cambria" w:eastAsia="Cambria" w:ascii="Cambria"/>
          <w:b/>
          <w:spacing w:val="-16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,</w:t>
      </w:r>
      <w:r>
        <w:rPr>
          <w:rFonts w:cs="Cambria" w:hAnsi="Cambria" w:eastAsia="Cambria" w:ascii="Cambria"/>
          <w:b/>
          <w:spacing w:val="-7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4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9"/>
          <w:w w:val="99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4"/>
          <w:w w:val="99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6"/>
          <w:w w:val="99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6"/>
          <w:w w:val="99"/>
          <w:sz w:val="26"/>
          <w:szCs w:val="26"/>
        </w:rPr>
        <w:t>V</w:t>
      </w:r>
      <w:r>
        <w:rPr>
          <w:rFonts w:cs="Cambria" w:hAnsi="Cambria" w:eastAsia="Cambria" w:ascii="Cambria"/>
          <w:b/>
          <w:spacing w:val="3"/>
          <w:w w:val="99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3"/>
          <w:w w:val="99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0"/>
          <w:w w:val="99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9"/>
          <w:w w:val="99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5"/>
          <w:w w:val="100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5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5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5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6"/>
          <w:szCs w:val="26"/>
        </w:rPr>
        <w:t>B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4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9"/>
          <w:szCs w:val="9"/>
        </w:rPr>
        <w:jc w:val="left"/>
        <w:spacing w:before="5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16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/>
              <w:ind w:left="40"/>
            </w:pPr>
            <w:r>
              <w:rPr>
                <w:rFonts w:cs="Cambria" w:hAnsi="Cambria" w:eastAsia="Cambria" w:ascii="Cambria"/>
                <w:b/>
                <w:sz w:val="22"/>
                <w:szCs w:val="22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rr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1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5"/>
                <w:w w:val="100"/>
                <w:sz w:val="22"/>
                <w:szCs w:val="22"/>
                <w:u w:val="single" w:color="000000"/>
              </w:rPr>
              <w:t>z</w:t>
            </w:r>
            <w:r>
              <w:rPr>
                <w:rFonts w:cs="Cambria" w:hAnsi="Cambria" w:eastAsia="Cambria" w:ascii="Cambria"/>
                <w:b/>
                <w:spacing w:val="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5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Cambria" w:hAnsi="Cambria" w:eastAsia="Cambria" w:ascii="Cambria"/>
                <w:b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/>
              <w:ind w:left="108"/>
            </w:pPr>
            <w:r>
              <w:rPr>
                <w:rFonts w:cs="Cambria" w:hAnsi="Cambria" w:eastAsia="Cambria" w:ascii="Cambria"/>
                <w:b/>
                <w:sz w:val="22"/>
                <w:szCs w:val="22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 w:lineRule="auto" w:line="247"/>
              <w:ind w:left="893" w:right="258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ORG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 w:lineRule="auto" w:line="247"/>
              <w:ind w:left="250" w:right="203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ORG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 w:lineRule="auto" w:line="247"/>
              <w:ind w:left="218" w:right="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.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*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16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ly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85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tre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89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31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25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110</w:t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6"/>
              <w:ind w:left="108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everl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01915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3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Qu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ard</w:t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0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114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ell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tre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89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112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25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112</w:t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40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ly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tal,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Inc.</w:t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4"/>
              <w:ind w:left="10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Qu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02169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pital</w:t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0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123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89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127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5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127</w:t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4"/>
              <w:ind w:left="108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08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3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0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89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115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5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115</w:t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5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3"/>
              <w:ind w:left="108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owell,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01852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6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atu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Healt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ton</w:t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10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680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eet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88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25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25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25</w:t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73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4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pital</w:t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5"/>
              <w:ind w:left="108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02302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0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outh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pital</w:t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0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55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oad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89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122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25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122</w:t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5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2"/>
              <w:ind w:left="108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outh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out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90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4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2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out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hco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–</w:t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2"/>
              <w:ind w:left="10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363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hland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2"/>
              <w:ind w:left="89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31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2"/>
              <w:ind w:left="25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123</w:t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76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0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6"/>
              <w:ind w:left="108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02720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1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out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hco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t.</w:t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0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101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eet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89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31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5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124</w:t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76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2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7"/>
              <w:ind w:left="108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ew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027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3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out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hco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0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43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High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eet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89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31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25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145</w:t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74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4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pital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us</w:t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5"/>
              <w:ind w:left="108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5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71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5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0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2100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88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42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5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42</w:t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6"/>
              <w:ind w:left="10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124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2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ood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tan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0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235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eet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89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87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25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62</w:t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76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4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–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ton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5"/>
              <w:ind w:left="108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02301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5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40"/>
            </w:pP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i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i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i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Medic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i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i/>
                <w:spacing w:val="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108"/>
            </w:pP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7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i/>
                <w:spacing w:val="-2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i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i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eet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893"/>
            </w:pP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87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9"/>
              <w:ind w:left="250"/>
            </w:pP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44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48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4"/>
              <w:ind w:left="40"/>
            </w:pP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No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cap</w:t>
            </w:r>
            <w:r>
              <w:rPr>
                <w:rFonts w:cs="Cambria" w:hAnsi="Cambria" w:eastAsia="Cambria" w:ascii="Cambria"/>
                <w:i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dge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5"/>
              <w:ind w:left="158"/>
            </w:pP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x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i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2</w:t>
            </w:r>
            <w:r>
              <w:rPr>
                <w:rFonts w:cs="Cambria" w:hAnsi="Cambria" w:eastAsia="Cambria" w:ascii="Cambria"/>
                <w:i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Cambria" w:hAnsi="Cambria" w:eastAsia="Cambria" w:ascii="Cambria"/>
                <w:i/>
                <w:spacing w:val="1"/>
                <w:w w:val="100"/>
                <w:sz w:val="22"/>
                <w:szCs w:val="22"/>
              </w:rPr>
              <w:t>3</w:t>
            </w:r>
            <w:r>
              <w:rPr>
                <w:rFonts w:cs="Cambria" w:hAnsi="Cambria" w:eastAsia="Cambria" w:ascii="Cambria"/>
                <w:i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4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2"/>
              <w:ind w:left="40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3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oly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and</w:t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10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70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88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75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25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75</w:t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76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1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6"/>
              <w:ind w:left="10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Meth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01844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ood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0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800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eet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88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41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5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41</w:t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4"/>
              <w:ind w:left="108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d,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02062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t.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e's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</w:p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0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795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dd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tr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et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893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114</w:t>
            </w:r>
          </w:p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5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114</w:t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86" w:hRule="exact"/>
        </w:trPr>
        <w:tc>
          <w:tcPr>
            <w:tcW w:w="3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4"/>
              <w:ind w:left="108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02721</w:t>
            </w:r>
          </w:p>
        </w:tc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pgMar w:header="766" w:footer="1632" w:top="1240" w:bottom="280" w:left="620" w:right="760"/>
          <w:pgSz w:w="12240" w:h="15840"/>
        </w:sectPr>
      </w:pP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before="23" w:lineRule="exact" w:line="280"/>
        <w:ind w:left="138"/>
      </w:pPr>
      <w:r>
        <w:rPr>
          <w:rFonts w:cs="Cambria" w:hAnsi="Cambria" w:eastAsia="Cambria" w:ascii="Cambria"/>
          <w:b/>
          <w:spacing w:val="1"/>
          <w:w w:val="98"/>
          <w:position w:val="-1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0"/>
          <w:w w:val="98"/>
          <w:position w:val="-1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-1"/>
          <w:w w:val="98"/>
          <w:position w:val="-1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2"/>
          <w:w w:val="98"/>
          <w:position w:val="-1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3"/>
          <w:w w:val="98"/>
          <w:position w:val="-1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6"/>
          <w:w w:val="98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98"/>
          <w:position w:val="-1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6"/>
          <w:w w:val="98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2"/>
          <w:w w:val="98"/>
          <w:position w:val="-1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98"/>
          <w:position w:val="-1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7"/>
          <w:w w:val="98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.</w:t>
      </w:r>
      <w:r>
        <w:rPr>
          <w:rFonts w:cs="Cambria" w:hAnsi="Cambria" w:eastAsia="Cambria" w:ascii="Cambria"/>
          <w:b/>
          <w:spacing w:val="-8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98"/>
          <w:position w:val="-1"/>
          <w:sz w:val="26"/>
          <w:szCs w:val="26"/>
        </w:rPr>
        <w:t>H</w:t>
      </w:r>
      <w:r>
        <w:rPr>
          <w:rFonts w:cs="Cambria" w:hAnsi="Cambria" w:eastAsia="Cambria" w:ascii="Cambria"/>
          <w:b/>
          <w:spacing w:val="5"/>
          <w:w w:val="98"/>
          <w:position w:val="-1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1"/>
          <w:w w:val="98"/>
          <w:position w:val="-1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-3"/>
          <w:w w:val="98"/>
          <w:position w:val="-1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2"/>
          <w:w w:val="98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5"/>
          <w:w w:val="98"/>
          <w:position w:val="-1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4"/>
          <w:w w:val="98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0"/>
          <w:w w:val="98"/>
          <w:position w:val="-1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-9"/>
          <w:w w:val="98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2"/>
          <w:w w:val="98"/>
          <w:position w:val="-1"/>
          <w:sz w:val="26"/>
          <w:szCs w:val="26"/>
        </w:rPr>
        <w:t>AD</w:t>
      </w:r>
      <w:r>
        <w:rPr>
          <w:rFonts w:cs="Cambria" w:hAnsi="Cambria" w:eastAsia="Cambria" w:ascii="Cambria"/>
          <w:b/>
          <w:spacing w:val="3"/>
          <w:w w:val="98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2"/>
          <w:w w:val="98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4"/>
          <w:w w:val="98"/>
          <w:position w:val="-1"/>
          <w:sz w:val="26"/>
          <w:szCs w:val="26"/>
        </w:rPr>
        <w:t>ES</w:t>
      </w:r>
      <w:r>
        <w:rPr>
          <w:rFonts w:cs="Cambria" w:hAnsi="Cambria" w:eastAsia="Cambria" w:ascii="Cambria"/>
          <w:b/>
          <w:spacing w:val="1"/>
          <w:w w:val="98"/>
          <w:position w:val="-1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6"/>
          <w:w w:val="98"/>
          <w:position w:val="-1"/>
          <w:sz w:val="26"/>
          <w:szCs w:val="26"/>
        </w:rPr>
        <w:t>ES</w:t>
      </w:r>
      <w:r>
        <w:rPr>
          <w:rFonts w:cs="Cambria" w:hAnsi="Cambria" w:eastAsia="Cambria" w:ascii="Cambria"/>
          <w:b/>
          <w:spacing w:val="0"/>
          <w:w w:val="98"/>
          <w:position w:val="-1"/>
          <w:sz w:val="26"/>
          <w:szCs w:val="26"/>
        </w:rPr>
        <w:t>,</w:t>
      </w:r>
      <w:r>
        <w:rPr>
          <w:rFonts w:cs="Cambria" w:hAnsi="Cambria" w:eastAsia="Cambria" w:ascii="Cambria"/>
          <w:b/>
          <w:spacing w:val="-11"/>
          <w:w w:val="98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O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G</w:t>
      </w:r>
      <w:r>
        <w:rPr>
          <w:rFonts w:cs="Cambria" w:hAnsi="Cambria" w:eastAsia="Cambria" w:ascii="Cambria"/>
          <w:b/>
          <w:spacing w:val="-16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2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,</w:t>
      </w:r>
      <w:r>
        <w:rPr>
          <w:rFonts w:cs="Cambria" w:hAnsi="Cambria" w:eastAsia="Cambria" w:ascii="Cambria"/>
          <w:b/>
          <w:spacing w:val="-7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4"/>
          <w:w w:val="100"/>
          <w:position w:val="-1"/>
          <w:sz w:val="26"/>
          <w:szCs w:val="26"/>
        </w:rPr>
        <w:t>A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14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9"/>
          <w:w w:val="99"/>
          <w:position w:val="-1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4"/>
          <w:w w:val="99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6"/>
          <w:w w:val="99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6"/>
          <w:w w:val="99"/>
          <w:position w:val="-1"/>
          <w:sz w:val="26"/>
          <w:szCs w:val="26"/>
        </w:rPr>
        <w:t>V</w:t>
      </w:r>
      <w:r>
        <w:rPr>
          <w:rFonts w:cs="Cambria" w:hAnsi="Cambria" w:eastAsia="Cambria" w:ascii="Cambria"/>
          <w:b/>
          <w:spacing w:val="3"/>
          <w:w w:val="99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3"/>
          <w:w w:val="99"/>
          <w:position w:val="-1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0"/>
          <w:w w:val="99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9"/>
          <w:w w:val="99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1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5"/>
          <w:w w:val="100"/>
          <w:position w:val="-1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-15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3"/>
          <w:w w:val="100"/>
          <w:position w:val="-1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D</w:t>
      </w:r>
      <w:r>
        <w:rPr>
          <w:rFonts w:cs="Cambria" w:hAnsi="Cambria" w:eastAsia="Cambria" w:ascii="Cambria"/>
          <w:b/>
          <w:spacing w:val="-5"/>
          <w:w w:val="100"/>
          <w:position w:val="-1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5"/>
          <w:w w:val="100"/>
          <w:position w:val="-1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4"/>
          <w:w w:val="100"/>
          <w:position w:val="-1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-1"/>
          <w:w w:val="100"/>
          <w:position w:val="-1"/>
          <w:sz w:val="26"/>
          <w:szCs w:val="26"/>
        </w:rPr>
        <w:t>B</w:t>
      </w:r>
      <w:r>
        <w:rPr>
          <w:rFonts w:cs="Cambria" w:hAnsi="Cambria" w:eastAsia="Cambria" w:ascii="Cambria"/>
          <w:b/>
          <w:spacing w:val="4"/>
          <w:w w:val="100"/>
          <w:position w:val="-1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4"/>
          <w:w w:val="100"/>
          <w:position w:val="-1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0"/>
          <w:w w:val="100"/>
          <w:position w:val="-1"/>
          <w:sz w:val="26"/>
          <w:szCs w:val="26"/>
        </w:rPr>
        <w:t>S</w:t>
      </w:r>
      <w:r>
        <w:rPr>
          <w:rFonts w:cs="Cambria" w:hAnsi="Cambria" w:eastAsia="Cambria" w:ascii="Cambria"/>
          <w:spacing w:val="0"/>
          <w:w w:val="100"/>
          <w:position w:val="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14" w:hRule="exact"/>
        </w:trPr>
        <w:tc>
          <w:tcPr>
            <w:tcW w:w="35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/>
              <w:ind w:left="40"/>
            </w:pPr>
            <w:r>
              <w:rPr>
                <w:rFonts w:cs="Cambria" w:hAnsi="Cambria" w:eastAsia="Cambria" w:ascii="Cambria"/>
                <w:b/>
                <w:sz w:val="22"/>
                <w:szCs w:val="22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C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u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rr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g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1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5"/>
                <w:w w:val="100"/>
                <w:sz w:val="22"/>
                <w:szCs w:val="22"/>
                <w:u w:val="single" w:color="000000"/>
              </w:rPr>
              <w:t>z</w:t>
            </w:r>
            <w:r>
              <w:rPr>
                <w:rFonts w:cs="Cambria" w:hAnsi="Cambria" w:eastAsia="Cambria" w:ascii="Cambria"/>
                <w:b/>
                <w:spacing w:val="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N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5"/>
                <w:w w:val="100"/>
                <w:sz w:val="22"/>
                <w:szCs w:val="22"/>
                <w:u w:val="single" w:color="000000"/>
              </w:rPr>
              <w:t>m</w:t>
            </w:r>
            <w:r>
              <w:rPr>
                <w:rFonts w:cs="Cambria" w:hAnsi="Cambria" w:eastAsia="Cambria" w:ascii="Cambria"/>
                <w:b/>
                <w:spacing w:val="-5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/>
              <w:ind w:left="255"/>
            </w:pPr>
            <w:r>
              <w:rPr>
                <w:rFonts w:cs="Cambria" w:hAnsi="Cambria" w:eastAsia="Cambria" w:ascii="Cambria"/>
                <w:b/>
                <w:sz w:val="22"/>
                <w:szCs w:val="22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H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p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i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  <w:t>t</w:t>
            </w:r>
            <w:r>
              <w:rPr>
                <w:rFonts w:cs="Cambria" w:hAnsi="Cambria" w:eastAsia="Cambria" w:ascii="Cambria"/>
                <w:b/>
                <w:spacing w:val="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-3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l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A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d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r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  <w:t>e</w:t>
            </w:r>
            <w:r>
              <w:rPr>
                <w:rFonts w:cs="Cambria" w:hAnsi="Cambria" w:eastAsia="Cambria" w:ascii="Cambria"/>
                <w:b/>
                <w:spacing w:val="-2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  <w:u w:val="single" w:color="000000"/>
              </w:rPr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  <w:u w:val="single" w:color="000000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 w:lineRule="auto" w:line="245"/>
              <w:ind w:left="1084" w:right="257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ORG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 w:lineRule="auto" w:line="245"/>
              <w:ind w:left="248" w:right="191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ORG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70" w:lineRule="auto" w:line="245"/>
              <w:ind w:left="230" w:right="1"/>
            </w:pP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b/>
                <w:spacing w:val="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b/>
                <w:spacing w:val="-1"/>
                <w:w w:val="100"/>
                <w:sz w:val="22"/>
                <w:szCs w:val="22"/>
              </w:rPr>
              <w:t>.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2"/>
                <w:szCs w:val="22"/>
              </w:rPr>
              <w:t>*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16" w:hRule="exact"/>
        </w:trPr>
        <w:tc>
          <w:tcPr>
            <w:tcW w:w="35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ard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t.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'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3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255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736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7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eet</w:t>
            </w:r>
          </w:p>
        </w:tc>
        <w:tc>
          <w:tcPr>
            <w:tcW w:w="1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108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126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lineRule="exact" w:line="240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126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5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6"/>
              <w:ind w:left="255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02135</w:t>
            </w:r>
          </w:p>
        </w:tc>
        <w:tc>
          <w:tcPr>
            <w:tcW w:w="1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5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turdy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tal</w:t>
            </w:r>
          </w:p>
        </w:tc>
        <w:tc>
          <w:tcPr>
            <w:tcW w:w="3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255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211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ark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</w:p>
        </w:tc>
        <w:tc>
          <w:tcPr>
            <w:tcW w:w="1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08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129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129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5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6"/>
              <w:ind w:left="255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02703</w:t>
            </w:r>
          </w:p>
        </w:tc>
        <w:tc>
          <w:tcPr>
            <w:tcW w:w="1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3" w:hRule="exact"/>
        </w:trPr>
        <w:tc>
          <w:tcPr>
            <w:tcW w:w="35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f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</w:p>
        </w:tc>
        <w:tc>
          <w:tcPr>
            <w:tcW w:w="3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255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800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ton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eet</w:t>
            </w:r>
          </w:p>
        </w:tc>
        <w:tc>
          <w:tcPr>
            <w:tcW w:w="1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108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104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7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104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5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4"/>
              <w:ind w:left="255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02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11</w:t>
            </w:r>
          </w:p>
        </w:tc>
        <w:tc>
          <w:tcPr>
            <w:tcW w:w="1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4" w:hRule="exact"/>
        </w:trPr>
        <w:tc>
          <w:tcPr>
            <w:tcW w:w="35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7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–</w:t>
            </w:r>
          </w:p>
        </w:tc>
        <w:tc>
          <w:tcPr>
            <w:tcW w:w="3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55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55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orth</w:t>
            </w:r>
          </w:p>
        </w:tc>
        <w:tc>
          <w:tcPr>
            <w:tcW w:w="1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08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31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131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76" w:hRule="exact"/>
        </w:trPr>
        <w:tc>
          <w:tcPr>
            <w:tcW w:w="35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4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7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5"/>
              <w:ind w:left="255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55</w:t>
            </w:r>
          </w:p>
        </w:tc>
        <w:tc>
          <w:tcPr>
            <w:tcW w:w="1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3" w:hRule="exact"/>
        </w:trPr>
        <w:tc>
          <w:tcPr>
            <w:tcW w:w="35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7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Med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–</w:t>
            </w:r>
          </w:p>
        </w:tc>
        <w:tc>
          <w:tcPr>
            <w:tcW w:w="3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255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119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7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eet</w:t>
            </w:r>
          </w:p>
        </w:tc>
        <w:tc>
          <w:tcPr>
            <w:tcW w:w="1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23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130</w:t>
            </w:r>
          </w:p>
        </w:tc>
      </w:tr>
      <w:tr>
        <w:trPr>
          <w:trHeight w:val="377" w:hRule="exact"/>
        </w:trPr>
        <w:tc>
          <w:tcPr>
            <w:tcW w:w="35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12"/>
              <w:ind w:left="40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6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3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57"/>
              <w:ind w:left="255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05</w:t>
            </w:r>
          </w:p>
        </w:tc>
        <w:tc>
          <w:tcPr>
            <w:tcW w:w="1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2" w:hRule="exact"/>
        </w:trPr>
        <w:tc>
          <w:tcPr>
            <w:tcW w:w="35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pit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</w:p>
        </w:tc>
        <w:tc>
          <w:tcPr>
            <w:tcW w:w="3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55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41</w:t>
            </w:r>
            <w:r>
              <w:rPr>
                <w:rFonts w:cs="Cambria" w:hAnsi="Cambria" w:eastAsia="Cambria" w:ascii="Cambria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Highland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ue</w:t>
            </w:r>
          </w:p>
        </w:tc>
        <w:tc>
          <w:tcPr>
            <w:tcW w:w="1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108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138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8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138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5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2"/>
              <w:ind w:left="255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er,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01890</w:t>
            </w:r>
          </w:p>
        </w:tc>
        <w:tc>
          <w:tcPr>
            <w:tcW w:w="1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54" w:hRule="exact"/>
        </w:trPr>
        <w:tc>
          <w:tcPr>
            <w:tcW w:w="35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40"/>
            </w:pP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-5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pi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</w:p>
        </w:tc>
        <w:tc>
          <w:tcPr>
            <w:tcW w:w="3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255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40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W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ht</w:t>
            </w:r>
            <w:r>
              <w:rPr>
                <w:rFonts w:cs="Cambria" w:hAnsi="Cambria" w:eastAsia="Cambria" w:ascii="Cambri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eet</w:t>
            </w:r>
          </w:p>
        </w:tc>
        <w:tc>
          <w:tcPr>
            <w:tcW w:w="1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1084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139</w:t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40"/>
              <w:ind w:left="248"/>
            </w:pP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139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83" w:hRule="exact"/>
        </w:trPr>
        <w:tc>
          <w:tcPr>
            <w:tcW w:w="35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mbria" w:hAnsi="Cambria" w:eastAsia="Cambria" w:ascii="Cambria"/>
                <w:sz w:val="22"/>
                <w:szCs w:val="22"/>
              </w:rPr>
              <w:jc w:val="left"/>
              <w:spacing w:before="32"/>
              <w:ind w:left="255"/>
            </w:pP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mbria" w:hAnsi="Cambria" w:eastAsia="Cambria" w:ascii="Cambria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MA</w:t>
            </w:r>
            <w:r>
              <w:rPr>
                <w:rFonts w:cs="Cambria" w:hAnsi="Cambria" w:eastAsia="Cambria" w:ascii="Cambria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010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cs="Cambria" w:hAnsi="Cambria" w:eastAsia="Cambria" w:ascii="Cambria"/>
                <w:spacing w:val="3"/>
                <w:w w:val="100"/>
                <w:sz w:val="22"/>
                <w:szCs w:val="22"/>
              </w:rPr>
              <w:t>9</w:t>
            </w:r>
            <w:r>
              <w:rPr>
                <w:rFonts w:cs="Cambria" w:hAnsi="Cambria" w:eastAsia="Cambria" w:ascii="Cambria"/>
                <w:spacing w:val="-1"/>
                <w:w w:val="100"/>
                <w:sz w:val="22"/>
                <w:szCs w:val="22"/>
              </w:rPr>
              <w:t>-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00"/>
                <w:sz w:val="22"/>
                <w:szCs w:val="22"/>
              </w:rPr>
              <w:t>8</w:t>
            </w:r>
            <w:r>
              <w:rPr>
                <w:rFonts w:cs="Cambria" w:hAnsi="Cambria" w:eastAsia="Cambria" w:ascii="Cambria"/>
                <w:spacing w:val="0"/>
                <w:w w:val="100"/>
                <w:sz w:val="22"/>
                <w:szCs w:val="22"/>
              </w:rPr>
              <w:t>7</w:t>
            </w:r>
          </w:p>
        </w:tc>
        <w:tc>
          <w:tcPr>
            <w:tcW w:w="18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0"/>
          <w:szCs w:val="20"/>
        </w:rPr>
        <w:jc w:val="left"/>
        <w:spacing w:before="31"/>
        <w:ind w:left="138"/>
        <w:sectPr>
          <w:pgMar w:header="766" w:footer="1632" w:top="1240" w:bottom="280" w:left="620" w:right="760"/>
          <w:pgSz w:w="12240" w:h="15840"/>
        </w:sectPr>
      </w:pPr>
      <w:r>
        <w:rPr>
          <w:rFonts w:cs="Cambria" w:hAnsi="Cambria" w:eastAsia="Cambria" w:ascii="Cambria"/>
          <w:spacing w:val="0"/>
          <w:w w:val="100"/>
          <w:sz w:val="20"/>
          <w:szCs w:val="20"/>
        </w:rPr>
        <w:t>*</w:t>
      </w:r>
      <w:r>
        <w:rPr>
          <w:rFonts w:cs="Cambria" w:hAnsi="Cambria" w:eastAsia="Cambria" w:ascii="Cambria"/>
          <w:spacing w:val="9"/>
          <w:w w:val="100"/>
          <w:sz w:val="20"/>
          <w:szCs w:val="20"/>
        </w:rPr>
        <w:t> </w:t>
      </w:r>
      <w:r>
        <w:rPr>
          <w:rFonts w:cs="Cambria" w:hAnsi="Cambria" w:eastAsia="Cambria" w:ascii="Cambria"/>
          <w:spacing w:val="1"/>
          <w:w w:val="100"/>
          <w:sz w:val="20"/>
          <w:szCs w:val="20"/>
        </w:rPr>
        <w:t>F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or</w:t>
      </w:r>
      <w:r>
        <w:rPr>
          <w:rFonts w:cs="Cambria" w:hAnsi="Cambria" w:eastAsia="Cambria" w:ascii="Cambria"/>
          <w:spacing w:val="-7"/>
          <w:w w:val="100"/>
          <w:sz w:val="20"/>
          <w:szCs w:val="20"/>
        </w:rPr>
        <w:t> 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d</w:t>
      </w:r>
      <w:r>
        <w:rPr>
          <w:rFonts w:cs="Cambria" w:hAnsi="Cambria" w:eastAsia="Cambria" w:ascii="Cambria"/>
          <w:spacing w:val="6"/>
          <w:w w:val="100"/>
          <w:sz w:val="20"/>
          <w:szCs w:val="20"/>
        </w:rPr>
        <w:t>a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ta</w:t>
      </w:r>
      <w:r>
        <w:rPr>
          <w:rFonts w:cs="Cambria" w:hAnsi="Cambria" w:eastAsia="Cambria" w:ascii="Cambria"/>
          <w:spacing w:val="-8"/>
          <w:w w:val="100"/>
          <w:sz w:val="20"/>
          <w:szCs w:val="20"/>
        </w:rPr>
        <w:t> 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u</w:t>
      </w:r>
      <w:r>
        <w:rPr>
          <w:rFonts w:cs="Cambria" w:hAnsi="Cambria" w:eastAsia="Cambria" w:ascii="Cambria"/>
          <w:spacing w:val="6"/>
          <w:w w:val="100"/>
          <w:sz w:val="20"/>
          <w:szCs w:val="20"/>
        </w:rPr>
        <w:t>s</w:t>
      </w:r>
      <w:r>
        <w:rPr>
          <w:rFonts w:cs="Cambria" w:hAnsi="Cambria" w:eastAsia="Cambria" w:ascii="Cambria"/>
          <w:spacing w:val="-1"/>
          <w:w w:val="100"/>
          <w:sz w:val="20"/>
          <w:szCs w:val="20"/>
        </w:rPr>
        <w:t>er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s</w:t>
      </w:r>
      <w:r>
        <w:rPr>
          <w:rFonts w:cs="Cambria" w:hAnsi="Cambria" w:eastAsia="Cambria" w:ascii="Cambria"/>
          <w:spacing w:val="-7"/>
          <w:w w:val="100"/>
          <w:sz w:val="20"/>
          <w:szCs w:val="20"/>
        </w:rPr>
        <w:t> 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t</w:t>
      </w:r>
      <w:r>
        <w:rPr>
          <w:rFonts w:cs="Cambria" w:hAnsi="Cambria" w:eastAsia="Cambria" w:ascii="Cambria"/>
          <w:spacing w:val="4"/>
          <w:w w:val="100"/>
          <w:sz w:val="20"/>
          <w:szCs w:val="20"/>
        </w:rPr>
        <w:t>r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yi</w:t>
      </w:r>
      <w:r>
        <w:rPr>
          <w:rFonts w:cs="Cambria" w:hAnsi="Cambria" w:eastAsia="Cambria" w:ascii="Cambria"/>
          <w:spacing w:val="6"/>
          <w:w w:val="100"/>
          <w:sz w:val="20"/>
          <w:szCs w:val="20"/>
        </w:rPr>
        <w:t>n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g</w:t>
      </w:r>
      <w:r>
        <w:rPr>
          <w:rFonts w:cs="Cambria" w:hAnsi="Cambria" w:eastAsia="Cambria" w:ascii="Cambria"/>
          <w:spacing w:val="-15"/>
          <w:w w:val="100"/>
          <w:sz w:val="20"/>
          <w:szCs w:val="20"/>
        </w:rPr>
        <w:t> </w:t>
      </w:r>
      <w:r>
        <w:rPr>
          <w:rFonts w:cs="Cambria" w:hAnsi="Cambria" w:eastAsia="Cambria" w:ascii="Cambria"/>
          <w:spacing w:val="7"/>
          <w:w w:val="100"/>
          <w:sz w:val="20"/>
          <w:szCs w:val="20"/>
        </w:rPr>
        <w:t>t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o</w:t>
      </w:r>
      <w:r>
        <w:rPr>
          <w:rFonts w:cs="Cambria" w:hAnsi="Cambria" w:eastAsia="Cambria" w:ascii="Cambria"/>
          <w:spacing w:val="-3"/>
          <w:w w:val="100"/>
          <w:sz w:val="20"/>
          <w:szCs w:val="20"/>
        </w:rPr>
        <w:t> 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i</w:t>
      </w:r>
      <w:r>
        <w:rPr>
          <w:rFonts w:cs="Cambria" w:hAnsi="Cambria" w:eastAsia="Cambria" w:ascii="Cambria"/>
          <w:spacing w:val="7"/>
          <w:w w:val="100"/>
          <w:sz w:val="20"/>
          <w:szCs w:val="20"/>
        </w:rPr>
        <w:t>d</w:t>
      </w:r>
      <w:r>
        <w:rPr>
          <w:rFonts w:cs="Cambria" w:hAnsi="Cambria" w:eastAsia="Cambria" w:ascii="Cambria"/>
          <w:spacing w:val="1"/>
          <w:w w:val="100"/>
          <w:sz w:val="20"/>
          <w:szCs w:val="20"/>
        </w:rPr>
        <w:t>e</w:t>
      </w:r>
      <w:r>
        <w:rPr>
          <w:rFonts w:cs="Cambria" w:hAnsi="Cambria" w:eastAsia="Cambria" w:ascii="Cambria"/>
          <w:spacing w:val="-1"/>
          <w:w w:val="100"/>
          <w:sz w:val="20"/>
          <w:szCs w:val="20"/>
        </w:rPr>
        <w:t>n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tify</w:t>
      </w:r>
      <w:r>
        <w:rPr>
          <w:rFonts w:cs="Cambria" w:hAnsi="Cambria" w:eastAsia="Cambria" w:ascii="Cambria"/>
          <w:spacing w:val="-17"/>
          <w:w w:val="100"/>
          <w:sz w:val="20"/>
          <w:szCs w:val="20"/>
        </w:rPr>
        <w:t> </w:t>
      </w:r>
      <w:r>
        <w:rPr>
          <w:rFonts w:cs="Cambria" w:hAnsi="Cambria" w:eastAsia="Cambria" w:ascii="Cambria"/>
          <w:spacing w:val="1"/>
          <w:w w:val="100"/>
          <w:sz w:val="20"/>
          <w:szCs w:val="20"/>
        </w:rPr>
        <w:t>s</w:t>
      </w:r>
      <w:r>
        <w:rPr>
          <w:rFonts w:cs="Cambria" w:hAnsi="Cambria" w:eastAsia="Cambria" w:ascii="Cambria"/>
          <w:spacing w:val="7"/>
          <w:w w:val="100"/>
          <w:sz w:val="20"/>
          <w:szCs w:val="20"/>
        </w:rPr>
        <w:t>p</w:t>
      </w:r>
      <w:r>
        <w:rPr>
          <w:rFonts w:cs="Cambria" w:hAnsi="Cambria" w:eastAsia="Cambria" w:ascii="Cambria"/>
          <w:spacing w:val="-1"/>
          <w:w w:val="100"/>
          <w:sz w:val="20"/>
          <w:szCs w:val="20"/>
        </w:rPr>
        <w:t>e</w:t>
      </w:r>
      <w:r>
        <w:rPr>
          <w:rFonts w:cs="Cambria" w:hAnsi="Cambria" w:eastAsia="Cambria" w:ascii="Cambria"/>
          <w:spacing w:val="4"/>
          <w:w w:val="100"/>
          <w:sz w:val="20"/>
          <w:szCs w:val="20"/>
        </w:rPr>
        <w:t>c</w:t>
      </w:r>
      <w:r>
        <w:rPr>
          <w:rFonts w:cs="Cambria" w:hAnsi="Cambria" w:eastAsia="Cambria" w:ascii="Cambria"/>
          <w:spacing w:val="2"/>
          <w:w w:val="100"/>
          <w:sz w:val="20"/>
          <w:szCs w:val="20"/>
        </w:rPr>
        <w:t>i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fic</w:t>
      </w:r>
      <w:r>
        <w:rPr>
          <w:rFonts w:cs="Cambria" w:hAnsi="Cambria" w:eastAsia="Cambria" w:ascii="Cambria"/>
          <w:spacing w:val="-15"/>
          <w:w w:val="100"/>
          <w:sz w:val="20"/>
          <w:szCs w:val="20"/>
        </w:rPr>
        <w:t> </w:t>
      </w:r>
      <w:r>
        <w:rPr>
          <w:rFonts w:cs="Cambria" w:hAnsi="Cambria" w:eastAsia="Cambria" w:ascii="Cambria"/>
          <w:spacing w:val="3"/>
          <w:w w:val="100"/>
          <w:sz w:val="20"/>
          <w:szCs w:val="20"/>
        </w:rPr>
        <w:t>c</w:t>
      </w:r>
      <w:r>
        <w:rPr>
          <w:rFonts w:cs="Cambria" w:hAnsi="Cambria" w:eastAsia="Cambria" w:ascii="Cambria"/>
          <w:spacing w:val="4"/>
          <w:w w:val="100"/>
          <w:sz w:val="20"/>
          <w:szCs w:val="20"/>
        </w:rPr>
        <w:t>ar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e</w:t>
      </w:r>
      <w:r>
        <w:rPr>
          <w:rFonts w:cs="Cambria" w:hAnsi="Cambria" w:eastAsia="Cambria" w:ascii="Cambria"/>
          <w:spacing w:val="-11"/>
          <w:w w:val="100"/>
          <w:sz w:val="20"/>
          <w:szCs w:val="20"/>
        </w:rPr>
        <w:t> </w:t>
      </w:r>
      <w:r>
        <w:rPr>
          <w:rFonts w:cs="Cambria" w:hAnsi="Cambria" w:eastAsia="Cambria" w:ascii="Cambria"/>
          <w:spacing w:val="6"/>
          <w:w w:val="100"/>
          <w:sz w:val="20"/>
          <w:szCs w:val="20"/>
        </w:rPr>
        <w:t>s</w:t>
      </w:r>
      <w:r>
        <w:rPr>
          <w:rFonts w:cs="Cambria" w:hAnsi="Cambria" w:eastAsia="Cambria" w:ascii="Cambria"/>
          <w:spacing w:val="2"/>
          <w:w w:val="100"/>
          <w:sz w:val="20"/>
          <w:szCs w:val="20"/>
        </w:rPr>
        <w:t>i</w:t>
      </w:r>
      <w:r>
        <w:rPr>
          <w:rFonts w:cs="Cambria" w:hAnsi="Cambria" w:eastAsia="Cambria" w:ascii="Cambria"/>
          <w:spacing w:val="2"/>
          <w:w w:val="100"/>
          <w:sz w:val="20"/>
          <w:szCs w:val="20"/>
        </w:rPr>
        <w:t>t</w:t>
      </w:r>
      <w:r>
        <w:rPr>
          <w:rFonts w:cs="Cambria" w:hAnsi="Cambria" w:eastAsia="Cambria" w:ascii="Cambria"/>
          <w:spacing w:val="4"/>
          <w:w w:val="100"/>
          <w:sz w:val="20"/>
          <w:szCs w:val="20"/>
        </w:rPr>
        <w:t>e</w:t>
      </w:r>
      <w:r>
        <w:rPr>
          <w:rFonts w:cs="Cambria" w:hAnsi="Cambria" w:eastAsia="Cambria" w:ascii="Cambria"/>
          <w:spacing w:val="1"/>
          <w:w w:val="100"/>
          <w:sz w:val="20"/>
          <w:szCs w:val="20"/>
        </w:rPr>
        <w:t>s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,</w:t>
      </w:r>
      <w:r>
        <w:rPr>
          <w:rFonts w:cs="Cambria" w:hAnsi="Cambria" w:eastAsia="Cambria" w:ascii="Cambria"/>
          <w:spacing w:val="-10"/>
          <w:w w:val="100"/>
          <w:sz w:val="20"/>
          <w:szCs w:val="20"/>
        </w:rPr>
        <w:t> 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u</w:t>
      </w:r>
      <w:r>
        <w:rPr>
          <w:rFonts w:cs="Cambria" w:hAnsi="Cambria" w:eastAsia="Cambria" w:ascii="Cambria"/>
          <w:spacing w:val="6"/>
          <w:w w:val="100"/>
          <w:sz w:val="20"/>
          <w:szCs w:val="20"/>
        </w:rPr>
        <w:t>s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e</w:t>
      </w:r>
      <w:r>
        <w:rPr>
          <w:rFonts w:cs="Cambria" w:hAnsi="Cambria" w:eastAsia="Cambria" w:ascii="Cambria"/>
          <w:spacing w:val="-7"/>
          <w:w w:val="100"/>
          <w:sz w:val="20"/>
          <w:szCs w:val="20"/>
        </w:rPr>
        <w:t> </w:t>
      </w:r>
      <w:r>
        <w:rPr>
          <w:rFonts w:cs="Cambria" w:hAnsi="Cambria" w:eastAsia="Cambria" w:ascii="Cambria"/>
          <w:spacing w:val="1"/>
          <w:w w:val="100"/>
          <w:sz w:val="20"/>
          <w:szCs w:val="20"/>
        </w:rPr>
        <w:t>s</w:t>
      </w:r>
      <w:r>
        <w:rPr>
          <w:rFonts w:cs="Cambria" w:hAnsi="Cambria" w:eastAsia="Cambria" w:ascii="Cambria"/>
          <w:spacing w:val="2"/>
          <w:w w:val="100"/>
          <w:sz w:val="20"/>
          <w:szCs w:val="20"/>
        </w:rPr>
        <w:t>i</w:t>
      </w:r>
      <w:r>
        <w:rPr>
          <w:rFonts w:cs="Cambria" w:hAnsi="Cambria" w:eastAsia="Cambria" w:ascii="Cambria"/>
          <w:spacing w:val="2"/>
          <w:w w:val="100"/>
          <w:sz w:val="20"/>
          <w:szCs w:val="20"/>
        </w:rPr>
        <w:t>t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e</w:t>
      </w:r>
      <w:r>
        <w:rPr>
          <w:rFonts w:cs="Cambria" w:hAnsi="Cambria" w:eastAsia="Cambria" w:ascii="Cambria"/>
          <w:spacing w:val="-5"/>
          <w:w w:val="100"/>
          <w:sz w:val="20"/>
          <w:szCs w:val="20"/>
        </w:rPr>
        <w:t> </w:t>
      </w:r>
      <w:r>
        <w:rPr>
          <w:rFonts w:cs="Cambria" w:hAnsi="Cambria" w:eastAsia="Cambria" w:ascii="Cambria"/>
          <w:spacing w:val="2"/>
          <w:w w:val="100"/>
          <w:sz w:val="20"/>
          <w:szCs w:val="20"/>
        </w:rPr>
        <w:t>n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u</w:t>
      </w:r>
      <w:r>
        <w:rPr>
          <w:rFonts w:cs="Cambria" w:hAnsi="Cambria" w:eastAsia="Cambria" w:ascii="Cambria"/>
          <w:spacing w:val="7"/>
          <w:w w:val="100"/>
          <w:sz w:val="20"/>
          <w:szCs w:val="20"/>
        </w:rPr>
        <w:t>m</w:t>
      </w:r>
      <w:r>
        <w:rPr>
          <w:rFonts w:cs="Cambria" w:hAnsi="Cambria" w:eastAsia="Cambria" w:ascii="Cambria"/>
          <w:spacing w:val="1"/>
          <w:w w:val="100"/>
          <w:sz w:val="20"/>
          <w:szCs w:val="20"/>
        </w:rPr>
        <w:t>b</w:t>
      </w:r>
      <w:r>
        <w:rPr>
          <w:rFonts w:cs="Cambria" w:hAnsi="Cambria" w:eastAsia="Cambria" w:ascii="Cambria"/>
          <w:spacing w:val="-1"/>
          <w:w w:val="100"/>
          <w:sz w:val="20"/>
          <w:szCs w:val="20"/>
        </w:rPr>
        <w:t>e</w:t>
      </w:r>
      <w:r>
        <w:rPr>
          <w:rFonts w:cs="Cambria" w:hAnsi="Cambria" w:eastAsia="Cambria" w:ascii="Cambria"/>
          <w:spacing w:val="-1"/>
          <w:w w:val="100"/>
          <w:sz w:val="20"/>
          <w:szCs w:val="20"/>
        </w:rPr>
        <w:t>r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.</w:t>
      </w:r>
      <w:r>
        <w:rPr>
          <w:rFonts w:cs="Cambria" w:hAnsi="Cambria" w:eastAsia="Cambria" w:ascii="Cambria"/>
          <w:spacing w:val="-15"/>
          <w:w w:val="100"/>
          <w:sz w:val="20"/>
          <w:szCs w:val="20"/>
        </w:rPr>
        <w:t> </w:t>
      </w:r>
      <w:r>
        <w:rPr>
          <w:rFonts w:cs="Cambria" w:hAnsi="Cambria" w:eastAsia="Cambria" w:ascii="Cambria"/>
          <w:spacing w:val="0"/>
          <w:w w:val="99"/>
          <w:sz w:val="20"/>
          <w:szCs w:val="20"/>
        </w:rPr>
        <w:t>H</w:t>
      </w:r>
      <w:r>
        <w:rPr>
          <w:rFonts w:cs="Cambria" w:hAnsi="Cambria" w:eastAsia="Cambria" w:ascii="Cambria"/>
          <w:spacing w:val="2"/>
          <w:w w:val="99"/>
          <w:sz w:val="20"/>
          <w:szCs w:val="20"/>
        </w:rPr>
        <w:t>o</w:t>
      </w:r>
      <w:r>
        <w:rPr>
          <w:rFonts w:cs="Cambria" w:hAnsi="Cambria" w:eastAsia="Cambria" w:ascii="Cambria"/>
          <w:spacing w:val="-1"/>
          <w:w w:val="99"/>
          <w:sz w:val="20"/>
          <w:szCs w:val="20"/>
        </w:rPr>
        <w:t>w</w:t>
      </w:r>
      <w:r>
        <w:rPr>
          <w:rFonts w:cs="Cambria" w:hAnsi="Cambria" w:eastAsia="Cambria" w:ascii="Cambria"/>
          <w:spacing w:val="1"/>
          <w:w w:val="99"/>
          <w:sz w:val="20"/>
          <w:szCs w:val="20"/>
        </w:rPr>
        <w:t>e</w:t>
      </w:r>
      <w:r>
        <w:rPr>
          <w:rFonts w:cs="Cambria" w:hAnsi="Cambria" w:eastAsia="Cambria" w:ascii="Cambria"/>
          <w:spacing w:val="3"/>
          <w:w w:val="99"/>
          <w:sz w:val="20"/>
          <w:szCs w:val="20"/>
        </w:rPr>
        <w:t>v</w:t>
      </w:r>
      <w:r>
        <w:rPr>
          <w:rFonts w:cs="Cambria" w:hAnsi="Cambria" w:eastAsia="Cambria" w:ascii="Cambria"/>
          <w:spacing w:val="1"/>
          <w:w w:val="99"/>
          <w:sz w:val="20"/>
          <w:szCs w:val="20"/>
        </w:rPr>
        <w:t>e</w:t>
      </w:r>
      <w:r>
        <w:rPr>
          <w:rFonts w:cs="Cambria" w:hAnsi="Cambria" w:eastAsia="Cambria" w:ascii="Cambria"/>
          <w:spacing w:val="-1"/>
          <w:w w:val="99"/>
          <w:sz w:val="20"/>
          <w:szCs w:val="20"/>
        </w:rPr>
        <w:t>r</w:t>
      </w:r>
      <w:r>
        <w:rPr>
          <w:rFonts w:cs="Cambria" w:hAnsi="Cambria" w:eastAsia="Cambria" w:ascii="Cambria"/>
          <w:spacing w:val="0"/>
          <w:w w:val="99"/>
          <w:sz w:val="20"/>
          <w:szCs w:val="20"/>
        </w:rPr>
        <w:t>,</w:t>
      </w:r>
      <w:r>
        <w:rPr>
          <w:rFonts w:cs="Cambria" w:hAnsi="Cambria" w:eastAsia="Cambria" w:ascii="Cambria"/>
          <w:spacing w:val="-12"/>
          <w:w w:val="99"/>
          <w:sz w:val="20"/>
          <w:szCs w:val="20"/>
        </w:rPr>
        <w:t> 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if</w:t>
      </w:r>
      <w:r>
        <w:rPr>
          <w:rFonts w:cs="Cambria" w:hAnsi="Cambria" w:eastAsia="Cambria" w:ascii="Cambria"/>
          <w:spacing w:val="5"/>
          <w:w w:val="100"/>
          <w:sz w:val="20"/>
          <w:szCs w:val="20"/>
        </w:rPr>
        <w:t> </w:t>
      </w:r>
      <w:r>
        <w:rPr>
          <w:rFonts w:cs="Cambria" w:hAnsi="Cambria" w:eastAsia="Cambria" w:ascii="Cambria"/>
          <w:spacing w:val="1"/>
          <w:w w:val="100"/>
          <w:sz w:val="20"/>
          <w:szCs w:val="20"/>
        </w:rPr>
        <w:t>s</w:t>
      </w:r>
      <w:r>
        <w:rPr>
          <w:rFonts w:cs="Cambria" w:hAnsi="Cambria" w:eastAsia="Cambria" w:ascii="Cambria"/>
          <w:spacing w:val="2"/>
          <w:w w:val="100"/>
          <w:sz w:val="20"/>
          <w:szCs w:val="20"/>
        </w:rPr>
        <w:t>i</w:t>
      </w:r>
      <w:r>
        <w:rPr>
          <w:rFonts w:cs="Cambria" w:hAnsi="Cambria" w:eastAsia="Cambria" w:ascii="Cambria"/>
          <w:spacing w:val="2"/>
          <w:w w:val="100"/>
          <w:sz w:val="20"/>
          <w:szCs w:val="20"/>
        </w:rPr>
        <w:t>t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e</w:t>
      </w:r>
      <w:r>
        <w:rPr>
          <w:rFonts w:cs="Cambria" w:hAnsi="Cambria" w:eastAsia="Cambria" w:ascii="Cambria"/>
          <w:spacing w:val="-7"/>
          <w:w w:val="100"/>
          <w:sz w:val="20"/>
          <w:szCs w:val="20"/>
        </w:rPr>
        <w:t> </w:t>
      </w:r>
      <w:r>
        <w:rPr>
          <w:rFonts w:cs="Cambria" w:hAnsi="Cambria" w:eastAsia="Cambria" w:ascii="Cambria"/>
          <w:spacing w:val="-1"/>
          <w:w w:val="100"/>
          <w:sz w:val="20"/>
          <w:szCs w:val="20"/>
        </w:rPr>
        <w:t>n</w:t>
      </w:r>
      <w:r>
        <w:rPr>
          <w:rFonts w:cs="Cambria" w:hAnsi="Cambria" w:eastAsia="Cambria" w:ascii="Cambria"/>
          <w:spacing w:val="5"/>
          <w:w w:val="100"/>
          <w:sz w:val="20"/>
          <w:szCs w:val="20"/>
        </w:rPr>
        <w:t>u</w:t>
      </w:r>
      <w:r>
        <w:rPr>
          <w:rFonts w:cs="Cambria" w:hAnsi="Cambria" w:eastAsia="Cambria" w:ascii="Cambria"/>
          <w:spacing w:val="9"/>
          <w:w w:val="100"/>
          <w:sz w:val="20"/>
          <w:szCs w:val="20"/>
        </w:rPr>
        <w:t>m</w:t>
      </w:r>
      <w:r>
        <w:rPr>
          <w:rFonts w:cs="Cambria" w:hAnsi="Cambria" w:eastAsia="Cambria" w:ascii="Cambria"/>
          <w:spacing w:val="-1"/>
          <w:w w:val="100"/>
          <w:sz w:val="20"/>
          <w:szCs w:val="20"/>
        </w:rPr>
        <w:t>b</w:t>
      </w:r>
      <w:r>
        <w:rPr>
          <w:rFonts w:cs="Cambria" w:hAnsi="Cambria" w:eastAsia="Cambria" w:ascii="Cambria"/>
          <w:spacing w:val="-1"/>
          <w:w w:val="100"/>
          <w:sz w:val="20"/>
          <w:szCs w:val="20"/>
        </w:rPr>
        <w:t>e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r</w:t>
      </w:r>
      <w:r>
        <w:rPr>
          <w:rFonts w:cs="Cambria" w:hAnsi="Cambria" w:eastAsia="Cambria" w:ascii="Cambria"/>
          <w:spacing w:val="-16"/>
          <w:w w:val="100"/>
          <w:sz w:val="20"/>
          <w:szCs w:val="20"/>
        </w:rPr>
        <w:t> 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is</w:t>
      </w:r>
      <w:r>
        <w:rPr>
          <w:rFonts w:cs="Cambria" w:hAnsi="Cambria" w:eastAsia="Cambria" w:ascii="Cambria"/>
          <w:spacing w:val="4"/>
          <w:w w:val="100"/>
          <w:sz w:val="20"/>
          <w:szCs w:val="20"/>
        </w:rPr>
        <w:t> </w:t>
      </w:r>
      <w:r>
        <w:rPr>
          <w:rFonts w:cs="Cambria" w:hAnsi="Cambria" w:eastAsia="Cambria" w:ascii="Cambria"/>
          <w:spacing w:val="-1"/>
          <w:w w:val="100"/>
          <w:sz w:val="20"/>
          <w:szCs w:val="20"/>
        </w:rPr>
        <w:t>b</w:t>
      </w:r>
      <w:r>
        <w:rPr>
          <w:rFonts w:cs="Cambria" w:hAnsi="Cambria" w:eastAsia="Cambria" w:ascii="Cambria"/>
          <w:spacing w:val="1"/>
          <w:w w:val="100"/>
          <w:sz w:val="20"/>
          <w:szCs w:val="20"/>
        </w:rPr>
        <w:t>la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n</w:t>
      </w:r>
      <w:r>
        <w:rPr>
          <w:rFonts w:cs="Cambria" w:hAnsi="Cambria" w:eastAsia="Cambria" w:ascii="Cambria"/>
          <w:spacing w:val="8"/>
          <w:w w:val="100"/>
          <w:sz w:val="20"/>
          <w:szCs w:val="20"/>
        </w:rPr>
        <w:t>k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,</w:t>
      </w:r>
      <w:r>
        <w:rPr>
          <w:rFonts w:cs="Cambria" w:hAnsi="Cambria" w:eastAsia="Cambria" w:ascii="Cambria"/>
          <w:spacing w:val="-13"/>
          <w:w w:val="100"/>
          <w:sz w:val="20"/>
          <w:szCs w:val="20"/>
        </w:rPr>
        <w:t> </w:t>
      </w:r>
      <w:r>
        <w:rPr>
          <w:rFonts w:cs="Cambria" w:hAnsi="Cambria" w:eastAsia="Cambria" w:ascii="Cambria"/>
          <w:spacing w:val="5"/>
          <w:w w:val="100"/>
          <w:sz w:val="20"/>
          <w:szCs w:val="20"/>
        </w:rPr>
        <w:t>u</w:t>
      </w:r>
      <w:r>
        <w:rPr>
          <w:rFonts w:cs="Cambria" w:hAnsi="Cambria" w:eastAsia="Cambria" w:ascii="Cambria"/>
          <w:spacing w:val="1"/>
          <w:w w:val="100"/>
          <w:sz w:val="20"/>
          <w:szCs w:val="20"/>
        </w:rPr>
        <w:t>s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e</w:t>
      </w:r>
      <w:r>
        <w:rPr>
          <w:rFonts w:cs="Cambria" w:hAnsi="Cambria" w:eastAsia="Cambria" w:ascii="Cambria"/>
          <w:spacing w:val="-10"/>
          <w:w w:val="100"/>
          <w:sz w:val="20"/>
          <w:szCs w:val="20"/>
        </w:rPr>
        <w:t> </w:t>
      </w:r>
      <w:r>
        <w:rPr>
          <w:rFonts w:cs="Cambria" w:hAnsi="Cambria" w:eastAsia="Cambria" w:ascii="Cambria"/>
          <w:spacing w:val="3"/>
          <w:w w:val="100"/>
          <w:sz w:val="20"/>
          <w:szCs w:val="20"/>
        </w:rPr>
        <w:t>I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d</w:t>
      </w:r>
      <w:r>
        <w:rPr>
          <w:rFonts w:cs="Cambria" w:hAnsi="Cambria" w:eastAsia="Cambria" w:ascii="Cambria"/>
          <w:spacing w:val="2"/>
          <w:w w:val="100"/>
          <w:sz w:val="20"/>
          <w:szCs w:val="20"/>
        </w:rPr>
        <w:t>Org</w:t>
      </w:r>
      <w:r>
        <w:rPr>
          <w:rFonts w:cs="Cambria" w:hAnsi="Cambria" w:eastAsia="Cambria" w:ascii="Cambria"/>
          <w:spacing w:val="3"/>
          <w:w w:val="100"/>
          <w:sz w:val="20"/>
          <w:szCs w:val="20"/>
        </w:rPr>
        <w:t>F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  <w:t>i</w:t>
      </w:r>
      <w:r>
        <w:rPr>
          <w:rFonts w:cs="Cambria" w:hAnsi="Cambria" w:eastAsia="Cambria" w:ascii="Cambria"/>
          <w:spacing w:val="4"/>
          <w:w w:val="100"/>
          <w:sz w:val="20"/>
          <w:szCs w:val="20"/>
        </w:rPr>
        <w:t>l</w:t>
      </w:r>
      <w:r>
        <w:rPr>
          <w:rFonts w:cs="Cambria" w:hAnsi="Cambria" w:eastAsia="Cambria" w:ascii="Cambria"/>
          <w:spacing w:val="-1"/>
          <w:w w:val="100"/>
          <w:sz w:val="20"/>
          <w:szCs w:val="20"/>
        </w:rPr>
        <w:t>er</w:t>
      </w:r>
      <w:r>
        <w:rPr>
          <w:rFonts w:cs="Cambria" w:hAnsi="Cambria" w:eastAsia="Cambria" w:ascii="Cambria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before="23"/>
        <w:ind w:left="119"/>
      </w:pP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S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U</w:t>
      </w:r>
      <w:r>
        <w:rPr>
          <w:rFonts w:cs="Cambria" w:hAnsi="Cambria" w:eastAsia="Cambria" w:ascii="Cambria"/>
          <w:b/>
          <w:spacing w:val="2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4"/>
          <w:w w:val="98"/>
          <w:sz w:val="26"/>
          <w:szCs w:val="26"/>
        </w:rPr>
        <w:t>P</w:t>
      </w: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L</w:t>
      </w: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M</w:t>
      </w: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1"/>
          <w:w w:val="98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0"/>
          <w:w w:val="98"/>
          <w:sz w:val="26"/>
          <w:szCs w:val="26"/>
        </w:rPr>
        <w:t>T</w:t>
      </w:r>
      <w:r>
        <w:rPr>
          <w:rFonts w:cs="Cambria" w:hAnsi="Cambria" w:eastAsia="Cambria" w:ascii="Cambria"/>
          <w:b/>
          <w:spacing w:val="-11"/>
          <w:w w:val="98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I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V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.</w:t>
      </w:r>
      <w:r>
        <w:rPr>
          <w:rFonts w:cs="Cambria" w:hAnsi="Cambria" w:eastAsia="Cambria" w:ascii="Cambria"/>
          <w:b/>
          <w:spacing w:val="-8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spacing w:val="7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6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F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7"/>
          <w:w w:val="100"/>
          <w:sz w:val="26"/>
          <w:szCs w:val="26"/>
        </w:rPr>
        <w:t>R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6"/>
          <w:szCs w:val="26"/>
        </w:rPr>
        <w:t>N</w:t>
      </w:r>
      <w:r>
        <w:rPr>
          <w:rFonts w:cs="Cambria" w:hAnsi="Cambria" w:eastAsia="Cambria" w:ascii="Cambria"/>
          <w:b/>
          <w:spacing w:val="2"/>
          <w:w w:val="100"/>
          <w:sz w:val="26"/>
          <w:szCs w:val="26"/>
        </w:rPr>
        <w:t>C</w:t>
      </w:r>
      <w:r>
        <w:rPr>
          <w:rFonts w:cs="Cambria" w:hAnsi="Cambria" w:eastAsia="Cambria" w:ascii="Cambria"/>
          <w:b/>
          <w:spacing w:val="1"/>
          <w:w w:val="100"/>
          <w:sz w:val="26"/>
          <w:szCs w:val="26"/>
        </w:rPr>
        <w:t>ES</w:t>
      </w:r>
      <w:r>
        <w:rPr>
          <w:rFonts w:cs="Cambria" w:hAnsi="Cambria" w:eastAsia="Cambria" w:ascii="Cambria"/>
          <w:spacing w:val="0"/>
          <w:w w:val="10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ind w:left="119"/>
      </w:pP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ele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3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F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le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-3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8"/>
          <w:szCs w:val="28"/>
        </w:rPr>
        <w:t>f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: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4"/>
        <w:ind w:left="390" w:right="307"/>
      </w:pPr>
      <w:r>
        <w:rPr>
          <w:rFonts w:cs="Cambria" w:hAnsi="Cambria" w:eastAsia="Cambria" w:ascii="Cambria"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outl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fi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ds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Ac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3</w:t>
      </w:r>
      <w:r>
        <w:rPr>
          <w:rFonts w:cs="Cambria" w:hAnsi="Cambria" w:eastAsia="Cambria" w:ascii="Cambria"/>
          <w:b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var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DD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Le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ve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v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of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t.</w:t>
      </w:r>
      <w:r>
        <w:rPr>
          <w:rFonts w:cs="Cambria" w:hAnsi="Cambria" w:eastAsia="Cambria" w:ascii="Cambria"/>
          <w:spacing w:val="4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pub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.</w:t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ind w:left="390"/>
      </w:pP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Fi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: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auto" w:line="275"/>
        <w:ind w:left="390" w:right="416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ord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y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and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eld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</w:t>
      </w:r>
      <w:r>
        <w:rPr>
          <w:rFonts w:cs="Cambria" w:hAnsi="Cambria" w:eastAsia="Cambria" w:ascii="Cambria"/>
          <w:spacing w:val="-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po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,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Ho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pital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spi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mi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CHIA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: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lineRule="exact" w:line="240"/>
        <w:ind w:left="388"/>
      </w:pPr>
      <w:r>
        <w:rPr>
          <w:rFonts w:cs="Cambria" w:hAnsi="Cambria" w:eastAsia="Cambria" w:ascii="Cambria"/>
          <w:color w:val="0000FF"/>
          <w:sz w:val="22"/>
          <w:szCs w:val="22"/>
        </w:rPr>
      </w:r>
      <w:hyperlink r:id="rId55"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http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: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ww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w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  <w:t>.</w:t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6"/>
            <w:w w:val="100"/>
            <w:sz w:val="22"/>
            <w:szCs w:val="22"/>
            <w:u w:val="single" w:color="0000FF"/>
          </w:rPr>
          <w:t>m</w:t>
        </w:r>
        <w:r>
          <w:rPr>
            <w:rFonts w:cs="Cambria" w:hAnsi="Cambria" w:eastAsia="Cambria" w:ascii="Cambria"/>
            <w:color w:val="0000FF"/>
            <w:spacing w:val="6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.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6"/>
            <w:w w:val="100"/>
            <w:sz w:val="22"/>
            <w:szCs w:val="22"/>
            <w:u w:val="single" w:color="0000FF"/>
          </w:rPr>
          <w:t>g</w:t>
        </w:r>
        <w:r>
          <w:rPr>
            <w:rFonts w:cs="Cambria" w:hAnsi="Cambria" w:eastAsia="Cambria" w:ascii="Cambria"/>
            <w:color w:val="0000FF"/>
            <w:spacing w:val="-6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o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v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c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h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i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d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o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c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g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3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c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h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i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5"/>
            <w:w w:val="100"/>
            <w:sz w:val="22"/>
            <w:szCs w:val="22"/>
            <w:u w:val="single" w:color="0000FF"/>
          </w:rPr>
          <w:t>a</w:t>
        </w:r>
        <w:r>
          <w:rPr>
            <w:rFonts w:cs="Cambria" w:hAnsi="Cambria" w:eastAsia="Cambria" w:ascii="Cambria"/>
            <w:color w:val="0000FF"/>
            <w:spacing w:val="5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-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e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g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1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1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3"/>
            <w:w w:val="100"/>
            <w:sz w:val="22"/>
            <w:szCs w:val="22"/>
            <w:u w:val="single" w:color="0000FF"/>
          </w:rPr>
          <w:t>4</w:t>
        </w:r>
        <w:r>
          <w:rPr>
            <w:rFonts w:cs="Cambria" w:hAnsi="Cambria" w:eastAsia="Cambria" w:ascii="Cambria"/>
            <w:color w:val="0000FF"/>
            <w:spacing w:val="3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  <w:t>-</w:t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1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-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1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7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-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i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pa</w:t>
        </w:r>
        <w:r>
          <w:rPr>
            <w:rFonts w:cs="Cambria" w:hAnsi="Cambria" w:eastAsia="Cambria" w:ascii="Cambria"/>
            <w:color w:val="0000FF"/>
            <w:spacing w:val="-3"/>
            <w:w w:val="100"/>
            <w:sz w:val="22"/>
            <w:szCs w:val="22"/>
            <w:u w:val="single" w:color="0000FF"/>
          </w:rPr>
          <w:t>t</w:t>
        </w:r>
        <w:r>
          <w:rPr>
            <w:rFonts w:cs="Cambria" w:hAnsi="Cambria" w:eastAsia="Cambria" w:ascii="Cambria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2"/>
            <w:w w:val="100"/>
            <w:sz w:val="22"/>
            <w:szCs w:val="22"/>
            <w:u w:val="single" w:color="0000FF"/>
          </w:rPr>
          <w:t>i</w:t>
        </w:r>
        <w:r>
          <w:rPr>
            <w:rFonts w:cs="Cambria" w:hAnsi="Cambria" w:eastAsia="Cambria" w:ascii="Cambria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e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t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-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p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e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  <w:t>c</w:t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.pdf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</w:rPr>
          <w:t> </w:t>
        </w:r>
      </w:hyperlink>
      <w:hyperlink r:id="rId56">
        <w:r>
          <w:rPr>
            <w:rFonts w:cs="Cambria" w:hAnsi="Cambria" w:eastAsia="Cambria" w:ascii="Cambria"/>
            <w:color w:val="000000"/>
            <w:spacing w:val="0"/>
            <w:w w:val="100"/>
            <w:sz w:val="22"/>
            <w:szCs w:val="22"/>
          </w:rPr>
          <w:t>or</w:t>
        </w:r>
      </w:hyperlink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1"/>
        <w:ind w:left="359"/>
      </w:pPr>
      <w:hyperlink r:id="rId57"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http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: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//</w:t>
        </w:r>
        <w:r>
          <w:rPr>
            <w:rFonts w:cs="Cambria" w:hAnsi="Cambria" w:eastAsia="Cambria" w:ascii="Cambria"/>
            <w:spacing w:val="2"/>
            <w:w w:val="100"/>
            <w:sz w:val="22"/>
            <w:szCs w:val="22"/>
          </w:rPr>
          <w:t>w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w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w</w:t>
        </w:r>
        <w:r>
          <w:rPr>
            <w:rFonts w:cs="Cambria" w:hAnsi="Cambria" w:eastAsia="Cambria" w:ascii="Cambria"/>
            <w:spacing w:val="-4"/>
            <w:w w:val="100"/>
            <w:sz w:val="22"/>
            <w:szCs w:val="22"/>
          </w:rPr>
          <w:t>.</w:t>
        </w:r>
        <w:r>
          <w:rPr>
            <w:rFonts w:cs="Cambria" w:hAnsi="Cambria" w:eastAsia="Cambria" w:ascii="Cambria"/>
            <w:spacing w:val="6"/>
            <w:w w:val="100"/>
            <w:sz w:val="22"/>
            <w:szCs w:val="22"/>
          </w:rPr>
          <w:t>m</w:t>
        </w:r>
        <w:r>
          <w:rPr>
            <w:rFonts w:cs="Cambria" w:hAnsi="Cambria" w:eastAsia="Cambria" w:ascii="Cambria"/>
            <w:spacing w:val="-2"/>
            <w:w w:val="100"/>
            <w:sz w:val="22"/>
            <w:szCs w:val="22"/>
          </w:rPr>
          <w:t>a</w:t>
        </w:r>
        <w:r>
          <w:rPr>
            <w:rFonts w:cs="Cambria" w:hAnsi="Cambria" w:eastAsia="Cambria" w:ascii="Cambria"/>
            <w:spacing w:val="1"/>
            <w:w w:val="100"/>
            <w:sz w:val="22"/>
            <w:szCs w:val="22"/>
          </w:rPr>
          <w:t>s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s</w:t>
        </w:r>
        <w:r>
          <w:rPr>
            <w:rFonts w:cs="Cambria" w:hAnsi="Cambria" w:eastAsia="Cambria" w:ascii="Cambria"/>
            <w:spacing w:val="1"/>
            <w:w w:val="100"/>
            <w:sz w:val="22"/>
            <w:szCs w:val="22"/>
          </w:rPr>
          <w:t>.</w:t>
        </w:r>
        <w:r>
          <w:rPr>
            <w:rFonts w:cs="Cambria" w:hAnsi="Cambria" w:eastAsia="Cambria" w:ascii="Cambria"/>
            <w:spacing w:val="-4"/>
            <w:w w:val="100"/>
            <w:sz w:val="22"/>
            <w:szCs w:val="22"/>
          </w:rPr>
          <w:t>g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o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v</w:t>
        </w:r>
        <w:r>
          <w:rPr>
            <w:rFonts w:cs="Cambria" w:hAnsi="Cambria" w:eastAsia="Cambria" w:ascii="Cambria"/>
            <w:spacing w:val="-3"/>
            <w:w w:val="100"/>
            <w:sz w:val="22"/>
            <w:szCs w:val="22"/>
          </w:rPr>
          <w:t>/</w:t>
        </w:r>
        <w:r>
          <w:rPr>
            <w:rFonts w:cs="Cambria" w:hAnsi="Cambria" w:eastAsia="Cambria" w:ascii="Cambria"/>
            <w:spacing w:val="1"/>
            <w:w w:val="100"/>
            <w:sz w:val="22"/>
            <w:szCs w:val="22"/>
          </w:rPr>
          <w:t>c</w:t>
        </w:r>
        <w:r>
          <w:rPr>
            <w:rFonts w:cs="Cambria" w:hAnsi="Cambria" w:eastAsia="Cambria" w:ascii="Cambria"/>
            <w:spacing w:val="-2"/>
            <w:w w:val="100"/>
            <w:sz w:val="22"/>
            <w:szCs w:val="22"/>
          </w:rPr>
          <w:t>h</w:t>
        </w:r>
        <w:r>
          <w:rPr>
            <w:rFonts w:cs="Cambria" w:hAnsi="Cambria" w:eastAsia="Cambria" w:ascii="Cambria"/>
            <w:spacing w:val="1"/>
            <w:w w:val="100"/>
            <w:sz w:val="22"/>
            <w:szCs w:val="22"/>
          </w:rPr>
          <w:t>i</w:t>
        </w:r>
        <w:r>
          <w:rPr>
            <w:rFonts w:cs="Cambria" w:hAnsi="Cambria" w:eastAsia="Cambria" w:ascii="Cambria"/>
            <w:spacing w:val="-2"/>
            <w:w w:val="100"/>
            <w:sz w:val="22"/>
            <w:szCs w:val="22"/>
          </w:rPr>
          <w:t>a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/do</w:t>
        </w:r>
        <w:r>
          <w:rPr>
            <w:rFonts w:cs="Cambria" w:hAnsi="Cambria" w:eastAsia="Cambria" w:ascii="Cambria"/>
            <w:spacing w:val="1"/>
            <w:w w:val="100"/>
            <w:sz w:val="22"/>
            <w:szCs w:val="22"/>
          </w:rPr>
          <w:t>c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s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/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g</w:t>
        </w:r>
        <w:r>
          <w:rPr>
            <w:rFonts w:cs="Cambria" w:hAnsi="Cambria" w:eastAsia="Cambria" w:ascii="Cambria"/>
            <w:spacing w:val="-3"/>
            <w:w w:val="100"/>
            <w:sz w:val="22"/>
            <w:szCs w:val="22"/>
          </w:rPr>
          <w:t>/</w:t>
        </w:r>
        <w:r>
          <w:rPr>
            <w:rFonts w:cs="Cambria" w:hAnsi="Cambria" w:eastAsia="Cambria" w:ascii="Cambria"/>
            <w:spacing w:val="1"/>
            <w:w w:val="100"/>
            <w:sz w:val="22"/>
            <w:szCs w:val="22"/>
          </w:rPr>
          <w:t>c</w:t>
        </w:r>
        <w:r>
          <w:rPr>
            <w:rFonts w:cs="Cambria" w:hAnsi="Cambria" w:eastAsia="Cambria" w:ascii="Cambria"/>
            <w:spacing w:val="-2"/>
            <w:w w:val="100"/>
            <w:sz w:val="22"/>
            <w:szCs w:val="22"/>
          </w:rPr>
          <w:t>h</w:t>
        </w:r>
        <w:r>
          <w:rPr>
            <w:rFonts w:cs="Cambria" w:hAnsi="Cambria" w:eastAsia="Cambria" w:ascii="Cambria"/>
            <w:spacing w:val="1"/>
            <w:w w:val="100"/>
            <w:sz w:val="22"/>
            <w:szCs w:val="22"/>
          </w:rPr>
          <w:t>i</w:t>
        </w:r>
        <w:r>
          <w:rPr>
            <w:rFonts w:cs="Cambria" w:hAnsi="Cambria" w:eastAsia="Cambria" w:ascii="Cambria"/>
            <w:spacing w:val="5"/>
            <w:w w:val="100"/>
            <w:sz w:val="22"/>
            <w:szCs w:val="22"/>
          </w:rPr>
          <w:t>a</w:t>
        </w:r>
        <w:r>
          <w:rPr>
            <w:rFonts w:cs="Cambria" w:hAnsi="Cambria" w:eastAsia="Cambria" w:ascii="Cambria"/>
            <w:spacing w:val="1"/>
            <w:w w:val="100"/>
            <w:sz w:val="22"/>
            <w:szCs w:val="22"/>
          </w:rPr>
          <w:t>-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re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g</w:t>
        </w:r>
        <w:r>
          <w:rPr>
            <w:rFonts w:cs="Cambria" w:hAnsi="Cambria" w:eastAsia="Cambria" w:ascii="Cambria"/>
            <w:spacing w:val="-4"/>
            <w:w w:val="100"/>
            <w:sz w:val="22"/>
            <w:szCs w:val="22"/>
          </w:rPr>
          <w:t>s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/</w:t>
        </w:r>
        <w:r>
          <w:rPr>
            <w:rFonts w:cs="Cambria" w:hAnsi="Cambria" w:eastAsia="Cambria" w:ascii="Cambria"/>
            <w:spacing w:val="-2"/>
            <w:w w:val="100"/>
            <w:sz w:val="22"/>
            <w:szCs w:val="22"/>
          </w:rPr>
          <w:t>1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1</w:t>
        </w:r>
        <w:r>
          <w:rPr>
            <w:rFonts w:cs="Cambria" w:hAnsi="Cambria" w:eastAsia="Cambria" w:ascii="Cambria"/>
            <w:spacing w:val="3"/>
            <w:w w:val="100"/>
            <w:sz w:val="22"/>
            <w:szCs w:val="22"/>
          </w:rPr>
          <w:t>4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-</w:t>
        </w:r>
        <w:r>
          <w:rPr>
            <w:rFonts w:cs="Cambria" w:hAnsi="Cambria" w:eastAsia="Cambria" w:ascii="Cambria"/>
            <w:spacing w:val="-2"/>
            <w:w w:val="100"/>
            <w:sz w:val="22"/>
            <w:szCs w:val="22"/>
          </w:rPr>
          <w:t>1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-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1</w:t>
        </w:r>
        <w:r>
          <w:rPr>
            <w:rFonts w:cs="Cambria" w:hAnsi="Cambria" w:eastAsia="Cambria" w:ascii="Cambria"/>
            <w:spacing w:val="-2"/>
            <w:w w:val="100"/>
            <w:sz w:val="22"/>
            <w:szCs w:val="22"/>
          </w:rPr>
          <w:t>7</w:t>
        </w:r>
        <w:r>
          <w:rPr>
            <w:rFonts w:cs="Cambria" w:hAnsi="Cambria" w:eastAsia="Cambria" w:ascii="Cambria"/>
            <w:spacing w:val="1"/>
            <w:w w:val="100"/>
            <w:sz w:val="22"/>
            <w:szCs w:val="22"/>
          </w:rPr>
          <w:t>-</w:t>
        </w:r>
        <w:r>
          <w:rPr>
            <w:rFonts w:cs="Cambria" w:hAnsi="Cambria" w:eastAsia="Cambria" w:ascii="Cambria"/>
            <w:spacing w:val="1"/>
            <w:w w:val="100"/>
            <w:sz w:val="22"/>
            <w:szCs w:val="22"/>
          </w:rPr>
          <w:t>i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n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pa</w:t>
        </w:r>
        <w:r>
          <w:rPr>
            <w:rFonts w:cs="Cambria" w:hAnsi="Cambria" w:eastAsia="Cambria" w:ascii="Cambria"/>
            <w:spacing w:val="-3"/>
            <w:w w:val="100"/>
            <w:sz w:val="22"/>
            <w:szCs w:val="22"/>
          </w:rPr>
          <w:t>t</w:t>
        </w:r>
        <w:r>
          <w:rPr>
            <w:rFonts w:cs="Cambria" w:hAnsi="Cambria" w:eastAsia="Cambria" w:ascii="Cambria"/>
            <w:spacing w:val="2"/>
            <w:w w:val="100"/>
            <w:sz w:val="22"/>
            <w:szCs w:val="22"/>
          </w:rPr>
          <w:t>i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e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n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t</w:t>
        </w:r>
        <w:r>
          <w:rPr>
            <w:rFonts w:cs="Cambria" w:hAnsi="Cambria" w:eastAsia="Cambria" w:ascii="Cambria"/>
            <w:spacing w:val="-1"/>
            <w:w w:val="100"/>
            <w:sz w:val="22"/>
            <w:szCs w:val="22"/>
          </w:rPr>
          <w:t>-</w:t>
        </w:r>
        <w:r>
          <w:rPr>
            <w:rFonts w:cs="Cambria" w:hAnsi="Cambria" w:eastAsia="Cambria" w:ascii="Cambria"/>
            <w:spacing w:val="1"/>
            <w:w w:val="100"/>
            <w:sz w:val="22"/>
            <w:szCs w:val="22"/>
          </w:rPr>
          <w:t>s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pe</w:t>
        </w:r>
        <w:r>
          <w:rPr>
            <w:rFonts w:cs="Cambria" w:hAnsi="Cambria" w:eastAsia="Cambria" w:ascii="Cambria"/>
            <w:spacing w:val="-4"/>
            <w:w w:val="100"/>
            <w:sz w:val="22"/>
            <w:szCs w:val="22"/>
          </w:rPr>
          <w:t>c</w:t>
        </w:r>
        <w:r>
          <w:rPr>
            <w:rFonts w:cs="Cambria" w:hAnsi="Cambria" w:eastAsia="Cambria" w:ascii="Cambria"/>
            <w:spacing w:val="1"/>
            <w:w w:val="100"/>
            <w:sz w:val="22"/>
            <w:szCs w:val="22"/>
          </w:rPr>
          <w:t>s</w:t>
        </w:r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.</w:t>
        </w:r>
        <w:r>
          <w:rPr>
            <w:rFonts w:cs="Cambria" w:hAnsi="Cambria" w:eastAsia="Cambria" w:ascii="Cambria"/>
            <w:spacing w:val="-2"/>
            <w:w w:val="100"/>
            <w:sz w:val="22"/>
            <w:szCs w:val="22"/>
          </w:rPr>
          <w:t>d</w:t>
        </w:r>
      </w:hyperlink>
      <w:hyperlink r:id="rId58">
        <w:r>
          <w:rPr>
            <w:rFonts w:cs="Cambria" w:hAnsi="Cambria" w:eastAsia="Cambria" w:ascii="Cambria"/>
            <w:spacing w:val="0"/>
            <w:w w:val="100"/>
            <w:sz w:val="22"/>
            <w:szCs w:val="22"/>
          </w:rPr>
          <w:t>oc</w:t>
        </w:r>
      </w:hyperlink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ind w:left="119"/>
      </w:pP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ati</w:t>
      </w:r>
      <w:r>
        <w:rPr>
          <w:rFonts w:cs="Cambria" w:hAnsi="Cambria" w:eastAsia="Cambria" w:ascii="Cambria"/>
          <w:b/>
          <w:spacing w:val="-3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4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-4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bl</w:t>
      </w:r>
      <w:r>
        <w:rPr>
          <w:rFonts w:cs="Cambria" w:hAnsi="Cambria" w:eastAsia="Cambria" w:ascii="Cambria"/>
          <w:b/>
          <w:spacing w:val="-5"/>
          <w:w w:val="100"/>
          <w:sz w:val="28"/>
          <w:szCs w:val="28"/>
        </w:rPr>
        <w:t>e</w:t>
      </w:r>
      <w:r>
        <w:rPr>
          <w:rFonts w:cs="Cambria" w:hAnsi="Cambria" w:eastAsia="Cambria" w:ascii="Cambria"/>
          <w:b/>
          <w:spacing w:val="4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: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ind w:left="390" w:right="65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ge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b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ds</w:t>
      </w:r>
      <w:r>
        <w:rPr>
          <w:rFonts w:cs="Cambria" w:hAnsi="Cambria" w:eastAsia="Cambria" w:ascii="Cambria"/>
          <w:b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Su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peci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HIA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ab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114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MR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17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00: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6" w:lineRule="exact" w:line="240"/>
        <w:ind w:left="390" w:right="3118" w:hanging="2"/>
      </w:pPr>
      <w:r>
        <w:rPr>
          <w:rFonts w:cs="Cambria" w:hAnsi="Cambria" w:eastAsia="Cambria" w:ascii="Cambria"/>
          <w:color w:val="0000FF"/>
          <w:sz w:val="22"/>
          <w:szCs w:val="22"/>
        </w:rPr>
      </w:r>
      <w:hyperlink r:id="rId59"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http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: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ww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w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  <w:t>.</w:t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6"/>
            <w:w w:val="100"/>
            <w:sz w:val="22"/>
            <w:szCs w:val="22"/>
            <w:u w:val="single" w:color="0000FF"/>
          </w:rPr>
          <w:t>m</w:t>
        </w:r>
        <w:r>
          <w:rPr>
            <w:rFonts w:cs="Cambria" w:hAnsi="Cambria" w:eastAsia="Cambria" w:ascii="Cambria"/>
            <w:color w:val="0000FF"/>
            <w:spacing w:val="6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.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6"/>
            <w:w w:val="100"/>
            <w:sz w:val="22"/>
            <w:szCs w:val="22"/>
            <w:u w:val="single" w:color="0000FF"/>
          </w:rPr>
          <w:t>g</w:t>
        </w:r>
        <w:r>
          <w:rPr>
            <w:rFonts w:cs="Cambria" w:hAnsi="Cambria" w:eastAsia="Cambria" w:ascii="Cambria"/>
            <w:color w:val="0000FF"/>
            <w:spacing w:val="-6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o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v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c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h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i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d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o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c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g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3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c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h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i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5"/>
            <w:w w:val="100"/>
            <w:sz w:val="22"/>
            <w:szCs w:val="22"/>
            <w:u w:val="single" w:color="0000FF"/>
          </w:rPr>
          <w:t>a</w:t>
        </w:r>
        <w:r>
          <w:rPr>
            <w:rFonts w:cs="Cambria" w:hAnsi="Cambria" w:eastAsia="Cambria" w:ascii="Cambria"/>
            <w:color w:val="0000FF"/>
            <w:spacing w:val="5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-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e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g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1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1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3"/>
            <w:w w:val="100"/>
            <w:sz w:val="22"/>
            <w:szCs w:val="22"/>
            <w:u w:val="single" w:color="0000FF"/>
          </w:rPr>
          <w:t>4</w:t>
        </w:r>
        <w:r>
          <w:rPr>
            <w:rFonts w:cs="Cambria" w:hAnsi="Cambria" w:eastAsia="Cambria" w:ascii="Cambria"/>
            <w:color w:val="0000FF"/>
            <w:spacing w:val="3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  <w:t>-</w:t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1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-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1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7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-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i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pa</w:t>
        </w:r>
        <w:r>
          <w:rPr>
            <w:rFonts w:cs="Cambria" w:hAnsi="Cambria" w:eastAsia="Cambria" w:ascii="Cambria"/>
            <w:color w:val="0000FF"/>
            <w:spacing w:val="-3"/>
            <w:w w:val="100"/>
            <w:sz w:val="22"/>
            <w:szCs w:val="22"/>
            <w:u w:val="single" w:color="0000FF"/>
          </w:rPr>
          <w:t>t</w:t>
        </w:r>
        <w:r>
          <w:rPr>
            <w:rFonts w:cs="Cambria" w:hAnsi="Cambria" w:eastAsia="Cambria" w:ascii="Cambria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2"/>
            <w:w w:val="100"/>
            <w:sz w:val="22"/>
            <w:szCs w:val="22"/>
            <w:u w:val="single" w:color="0000FF"/>
          </w:rPr>
          <w:t>i</w:t>
        </w:r>
        <w:r>
          <w:rPr>
            <w:rFonts w:cs="Cambria" w:hAnsi="Cambria" w:eastAsia="Cambria" w:ascii="Cambria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e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t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-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p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e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  <w:t>c</w:t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.pdf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</w:rPr>
          <w:t> </w:t>
        </w:r>
      </w:hyperlink>
      <w:hyperlink r:id="rId60">
        <w:r>
          <w:rPr>
            <w:rFonts w:cs="Cambria" w:hAnsi="Cambria" w:eastAsia="Cambria" w:ascii="Cambria"/>
            <w:color w:val="000000"/>
            <w:spacing w:val="0"/>
            <w:w w:val="100"/>
            <w:sz w:val="22"/>
            <w:szCs w:val="22"/>
          </w:rPr>
          <w:t>or</w:t>
        </w:r>
      </w:hyperlink>
      <w:hyperlink r:id="rId61">
        <w:r>
          <w:rPr>
            <w:rFonts w:cs="Cambria" w:hAnsi="Cambria" w:eastAsia="Cambria" w:ascii="Cambria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Cambria" w:hAnsi="Cambria" w:eastAsia="Cambria" w:ascii="Cambria"/>
            <w:color w:val="000000"/>
            <w:spacing w:val="0"/>
            <w:w w:val="100"/>
            <w:sz w:val="22"/>
            <w:szCs w:val="22"/>
          </w:rPr>
          <w:t>http</w:t>
        </w:r>
        <w:r>
          <w:rPr>
            <w:rFonts w:cs="Cambria" w:hAnsi="Cambria" w:eastAsia="Cambria" w:ascii="Cambria"/>
            <w:color w:val="000000"/>
            <w:spacing w:val="-1"/>
            <w:w w:val="100"/>
            <w:sz w:val="22"/>
            <w:szCs w:val="22"/>
          </w:rPr>
          <w:t>:</w:t>
        </w:r>
        <w:r>
          <w:rPr>
            <w:rFonts w:cs="Cambria" w:hAnsi="Cambria" w:eastAsia="Cambria" w:ascii="Cambria"/>
            <w:color w:val="000000"/>
            <w:spacing w:val="0"/>
            <w:w w:val="100"/>
            <w:sz w:val="22"/>
            <w:szCs w:val="22"/>
          </w:rPr>
          <w:t>//</w:t>
        </w:r>
        <w:r>
          <w:rPr>
            <w:rFonts w:cs="Cambria" w:hAnsi="Cambria" w:eastAsia="Cambria" w:ascii="Cambria"/>
            <w:color w:val="000000"/>
            <w:spacing w:val="-1"/>
            <w:w w:val="100"/>
            <w:sz w:val="22"/>
            <w:szCs w:val="22"/>
          </w:rPr>
          <w:t>ww</w:t>
        </w:r>
        <w:r>
          <w:rPr>
            <w:rFonts w:cs="Cambria" w:hAnsi="Cambria" w:eastAsia="Cambria" w:ascii="Cambria"/>
            <w:color w:val="000000"/>
            <w:spacing w:val="-1"/>
            <w:w w:val="100"/>
            <w:sz w:val="22"/>
            <w:szCs w:val="22"/>
          </w:rPr>
          <w:t>w</w:t>
        </w:r>
        <w:r>
          <w:rPr>
            <w:rFonts w:cs="Cambria" w:hAnsi="Cambria" w:eastAsia="Cambria" w:ascii="Cambria"/>
            <w:color w:val="000000"/>
            <w:spacing w:val="-4"/>
            <w:w w:val="100"/>
            <w:sz w:val="22"/>
            <w:szCs w:val="22"/>
          </w:rPr>
          <w:t>.</w:t>
        </w:r>
        <w:r>
          <w:rPr>
            <w:rFonts w:cs="Cambria" w:hAnsi="Cambria" w:eastAsia="Cambria" w:ascii="Cambria"/>
            <w:color w:val="000000"/>
            <w:spacing w:val="6"/>
            <w:w w:val="100"/>
            <w:sz w:val="22"/>
            <w:szCs w:val="22"/>
          </w:rPr>
          <w:t>m</w:t>
        </w:r>
        <w:r>
          <w:rPr>
            <w:rFonts w:cs="Cambria" w:hAnsi="Cambria" w:eastAsia="Cambria" w:ascii="Cambria"/>
            <w:color w:val="000000"/>
            <w:spacing w:val="-2"/>
            <w:w w:val="100"/>
            <w:sz w:val="22"/>
            <w:szCs w:val="22"/>
          </w:rPr>
          <w:t>a</w:t>
        </w:r>
        <w:r>
          <w:rPr>
            <w:rFonts w:cs="Cambria" w:hAnsi="Cambria" w:eastAsia="Cambria" w:ascii="Cambria"/>
            <w:color w:val="000000"/>
            <w:spacing w:val="1"/>
            <w:w w:val="100"/>
            <w:sz w:val="22"/>
            <w:szCs w:val="22"/>
          </w:rPr>
          <w:t>s</w:t>
        </w:r>
        <w:r>
          <w:rPr>
            <w:rFonts w:cs="Cambria" w:hAnsi="Cambria" w:eastAsia="Cambria" w:ascii="Cambria"/>
            <w:color w:val="000000"/>
            <w:spacing w:val="-1"/>
            <w:w w:val="100"/>
            <w:sz w:val="22"/>
            <w:szCs w:val="22"/>
          </w:rPr>
          <w:t>s</w:t>
        </w:r>
        <w:r>
          <w:rPr>
            <w:rFonts w:cs="Cambria" w:hAnsi="Cambria" w:eastAsia="Cambria" w:ascii="Cambria"/>
            <w:color w:val="000000"/>
            <w:spacing w:val="1"/>
            <w:w w:val="100"/>
            <w:sz w:val="22"/>
            <w:szCs w:val="22"/>
          </w:rPr>
          <w:t>.</w:t>
        </w:r>
        <w:r>
          <w:rPr>
            <w:rFonts w:cs="Cambria" w:hAnsi="Cambria" w:eastAsia="Cambria" w:ascii="Cambria"/>
            <w:color w:val="000000"/>
            <w:spacing w:val="-4"/>
            <w:w w:val="100"/>
            <w:sz w:val="22"/>
            <w:szCs w:val="22"/>
          </w:rPr>
          <w:t>g</w:t>
        </w:r>
        <w:r>
          <w:rPr>
            <w:rFonts w:cs="Cambria" w:hAnsi="Cambria" w:eastAsia="Cambria" w:ascii="Cambria"/>
            <w:color w:val="000000"/>
            <w:spacing w:val="0"/>
            <w:w w:val="100"/>
            <w:sz w:val="22"/>
            <w:szCs w:val="22"/>
          </w:rPr>
          <w:t>o</w:t>
        </w:r>
        <w:r>
          <w:rPr>
            <w:rFonts w:cs="Cambria" w:hAnsi="Cambria" w:eastAsia="Cambria" w:ascii="Cambria"/>
            <w:color w:val="000000"/>
            <w:spacing w:val="-1"/>
            <w:w w:val="100"/>
            <w:sz w:val="22"/>
            <w:szCs w:val="22"/>
          </w:rPr>
          <w:t>v</w:t>
        </w:r>
        <w:r>
          <w:rPr>
            <w:rFonts w:cs="Cambria" w:hAnsi="Cambria" w:eastAsia="Cambria" w:ascii="Cambria"/>
            <w:color w:val="000000"/>
            <w:spacing w:val="-3"/>
            <w:w w:val="100"/>
            <w:sz w:val="22"/>
            <w:szCs w:val="22"/>
          </w:rPr>
          <w:t>/</w:t>
        </w:r>
        <w:r>
          <w:rPr>
            <w:rFonts w:cs="Cambria" w:hAnsi="Cambria" w:eastAsia="Cambria" w:ascii="Cambria"/>
            <w:color w:val="000000"/>
            <w:spacing w:val="1"/>
            <w:w w:val="100"/>
            <w:sz w:val="22"/>
            <w:szCs w:val="22"/>
          </w:rPr>
          <w:t>c</w:t>
        </w:r>
        <w:r>
          <w:rPr>
            <w:rFonts w:cs="Cambria" w:hAnsi="Cambria" w:eastAsia="Cambria" w:ascii="Cambria"/>
            <w:color w:val="000000"/>
            <w:spacing w:val="-2"/>
            <w:w w:val="100"/>
            <w:sz w:val="22"/>
            <w:szCs w:val="22"/>
          </w:rPr>
          <w:t>h</w:t>
        </w:r>
        <w:r>
          <w:rPr>
            <w:rFonts w:cs="Cambria" w:hAnsi="Cambria" w:eastAsia="Cambria" w:ascii="Cambria"/>
            <w:color w:val="000000"/>
            <w:spacing w:val="1"/>
            <w:w w:val="100"/>
            <w:sz w:val="22"/>
            <w:szCs w:val="22"/>
          </w:rPr>
          <w:t>i</w:t>
        </w:r>
        <w:r>
          <w:rPr>
            <w:rFonts w:cs="Cambria" w:hAnsi="Cambria" w:eastAsia="Cambria" w:ascii="Cambria"/>
            <w:color w:val="000000"/>
            <w:spacing w:val="-2"/>
            <w:w w:val="100"/>
            <w:sz w:val="22"/>
            <w:szCs w:val="22"/>
          </w:rPr>
          <w:t>a</w:t>
        </w:r>
        <w:r>
          <w:rPr>
            <w:rFonts w:cs="Cambria" w:hAnsi="Cambria" w:eastAsia="Cambria" w:ascii="Cambria"/>
            <w:color w:val="000000"/>
            <w:spacing w:val="0"/>
            <w:w w:val="100"/>
            <w:sz w:val="22"/>
            <w:szCs w:val="22"/>
          </w:rPr>
          <w:t>/do</w:t>
        </w:r>
        <w:r>
          <w:rPr>
            <w:rFonts w:cs="Cambria" w:hAnsi="Cambria" w:eastAsia="Cambria" w:ascii="Cambria"/>
            <w:color w:val="000000"/>
            <w:spacing w:val="1"/>
            <w:w w:val="100"/>
            <w:sz w:val="22"/>
            <w:szCs w:val="22"/>
          </w:rPr>
          <w:t>c</w:t>
        </w:r>
        <w:r>
          <w:rPr>
            <w:rFonts w:cs="Cambria" w:hAnsi="Cambria" w:eastAsia="Cambria" w:ascii="Cambria"/>
            <w:color w:val="000000"/>
            <w:spacing w:val="-1"/>
            <w:w w:val="100"/>
            <w:sz w:val="22"/>
            <w:szCs w:val="22"/>
          </w:rPr>
          <w:t>s</w:t>
        </w:r>
        <w:r>
          <w:rPr>
            <w:rFonts w:cs="Cambria" w:hAnsi="Cambria" w:eastAsia="Cambria" w:ascii="Cambria"/>
            <w:color w:val="000000"/>
            <w:spacing w:val="0"/>
            <w:w w:val="100"/>
            <w:sz w:val="22"/>
            <w:szCs w:val="22"/>
          </w:rPr>
          <w:t>/</w:t>
        </w:r>
        <w:r>
          <w:rPr>
            <w:rFonts w:cs="Cambria" w:hAnsi="Cambria" w:eastAsia="Cambria" w:ascii="Cambria"/>
            <w:color w:val="000000"/>
            <w:spacing w:val="-1"/>
            <w:w w:val="100"/>
            <w:sz w:val="22"/>
            <w:szCs w:val="22"/>
          </w:rPr>
          <w:t>g</w:t>
        </w:r>
        <w:r>
          <w:rPr>
            <w:rFonts w:cs="Cambria" w:hAnsi="Cambria" w:eastAsia="Cambria" w:ascii="Cambria"/>
            <w:color w:val="000000"/>
            <w:spacing w:val="-3"/>
            <w:w w:val="100"/>
            <w:sz w:val="22"/>
            <w:szCs w:val="22"/>
          </w:rPr>
          <w:t>/</w:t>
        </w:r>
        <w:r>
          <w:rPr>
            <w:rFonts w:cs="Cambria" w:hAnsi="Cambria" w:eastAsia="Cambria" w:ascii="Cambria"/>
            <w:color w:val="000000"/>
            <w:spacing w:val="1"/>
            <w:w w:val="100"/>
            <w:sz w:val="22"/>
            <w:szCs w:val="22"/>
          </w:rPr>
          <w:t>c</w:t>
        </w:r>
        <w:r>
          <w:rPr>
            <w:rFonts w:cs="Cambria" w:hAnsi="Cambria" w:eastAsia="Cambria" w:ascii="Cambria"/>
            <w:color w:val="000000"/>
            <w:spacing w:val="-2"/>
            <w:w w:val="100"/>
            <w:sz w:val="22"/>
            <w:szCs w:val="22"/>
          </w:rPr>
          <w:t>h</w:t>
        </w:r>
        <w:r>
          <w:rPr>
            <w:rFonts w:cs="Cambria" w:hAnsi="Cambria" w:eastAsia="Cambria" w:ascii="Cambria"/>
            <w:color w:val="000000"/>
            <w:spacing w:val="1"/>
            <w:w w:val="100"/>
            <w:sz w:val="22"/>
            <w:szCs w:val="22"/>
          </w:rPr>
          <w:t>i</w:t>
        </w:r>
        <w:r>
          <w:rPr>
            <w:rFonts w:cs="Cambria" w:hAnsi="Cambria" w:eastAsia="Cambria" w:ascii="Cambria"/>
            <w:color w:val="000000"/>
            <w:spacing w:val="5"/>
            <w:w w:val="100"/>
            <w:sz w:val="22"/>
            <w:szCs w:val="22"/>
          </w:rPr>
          <w:t>a</w:t>
        </w:r>
        <w:r>
          <w:rPr>
            <w:rFonts w:cs="Cambria" w:hAnsi="Cambria" w:eastAsia="Cambria" w:ascii="Cambria"/>
            <w:color w:val="000000"/>
            <w:spacing w:val="1"/>
            <w:w w:val="100"/>
            <w:sz w:val="22"/>
            <w:szCs w:val="22"/>
          </w:rPr>
          <w:t>-</w:t>
        </w:r>
        <w:r>
          <w:rPr>
            <w:rFonts w:cs="Cambria" w:hAnsi="Cambria" w:eastAsia="Cambria" w:ascii="Cambria"/>
            <w:color w:val="000000"/>
            <w:spacing w:val="0"/>
            <w:w w:val="100"/>
            <w:sz w:val="22"/>
            <w:szCs w:val="22"/>
          </w:rPr>
          <w:t>re</w:t>
        </w:r>
        <w:r>
          <w:rPr>
            <w:rFonts w:cs="Cambria" w:hAnsi="Cambria" w:eastAsia="Cambria" w:ascii="Cambria"/>
            <w:color w:val="000000"/>
            <w:spacing w:val="-1"/>
            <w:w w:val="100"/>
            <w:sz w:val="22"/>
            <w:szCs w:val="22"/>
          </w:rPr>
          <w:t>g</w:t>
        </w:r>
        <w:r>
          <w:rPr>
            <w:rFonts w:cs="Cambria" w:hAnsi="Cambria" w:eastAsia="Cambria" w:ascii="Cambria"/>
            <w:color w:val="000000"/>
            <w:spacing w:val="-4"/>
            <w:w w:val="100"/>
            <w:sz w:val="22"/>
            <w:szCs w:val="22"/>
          </w:rPr>
          <w:t>s</w:t>
        </w:r>
        <w:r>
          <w:rPr>
            <w:rFonts w:cs="Cambria" w:hAnsi="Cambria" w:eastAsia="Cambria" w:ascii="Cambria"/>
            <w:color w:val="000000"/>
            <w:spacing w:val="0"/>
            <w:w w:val="100"/>
            <w:sz w:val="22"/>
            <w:szCs w:val="22"/>
          </w:rPr>
          <w:t>/1</w:t>
        </w:r>
        <w:r>
          <w:rPr>
            <w:rFonts w:cs="Cambria" w:hAnsi="Cambria" w:eastAsia="Cambria" w:ascii="Cambria"/>
            <w:color w:val="000000"/>
            <w:spacing w:val="-2"/>
            <w:w w:val="100"/>
            <w:sz w:val="22"/>
            <w:szCs w:val="22"/>
          </w:rPr>
          <w:t>1</w:t>
        </w:r>
        <w:r>
          <w:rPr>
            <w:rFonts w:cs="Cambria" w:hAnsi="Cambria" w:eastAsia="Cambria" w:ascii="Cambria"/>
            <w:color w:val="000000"/>
            <w:spacing w:val="3"/>
            <w:w w:val="100"/>
            <w:sz w:val="22"/>
            <w:szCs w:val="22"/>
          </w:rPr>
          <w:t>4</w:t>
        </w:r>
        <w:r>
          <w:rPr>
            <w:rFonts w:cs="Cambria" w:hAnsi="Cambria" w:eastAsia="Cambria" w:ascii="Cambria"/>
            <w:color w:val="000000"/>
            <w:spacing w:val="-4"/>
            <w:w w:val="100"/>
            <w:sz w:val="22"/>
            <w:szCs w:val="22"/>
          </w:rPr>
          <w:t>-</w:t>
        </w:r>
        <w:r>
          <w:rPr>
            <w:rFonts w:cs="Cambria" w:hAnsi="Cambria" w:eastAsia="Cambria" w:ascii="Cambria"/>
            <w:color w:val="000000"/>
            <w:spacing w:val="0"/>
            <w:w w:val="100"/>
            <w:sz w:val="22"/>
            <w:szCs w:val="22"/>
          </w:rPr>
          <w:t>1</w:t>
        </w:r>
        <w:r>
          <w:rPr>
            <w:rFonts w:cs="Cambria" w:hAnsi="Cambria" w:eastAsia="Cambria" w:ascii="Cambria"/>
            <w:color w:val="000000"/>
            <w:spacing w:val="-1"/>
            <w:w w:val="100"/>
            <w:sz w:val="22"/>
            <w:szCs w:val="22"/>
          </w:rPr>
          <w:t>-</w:t>
        </w:r>
        <w:r>
          <w:rPr>
            <w:rFonts w:cs="Cambria" w:hAnsi="Cambria" w:eastAsia="Cambria" w:ascii="Cambria"/>
            <w:color w:val="000000"/>
            <w:spacing w:val="0"/>
            <w:w w:val="100"/>
            <w:sz w:val="22"/>
            <w:szCs w:val="22"/>
          </w:rPr>
          <w:t>1</w:t>
        </w:r>
        <w:r>
          <w:rPr>
            <w:rFonts w:cs="Cambria" w:hAnsi="Cambria" w:eastAsia="Cambria" w:ascii="Cambria"/>
            <w:color w:val="000000"/>
            <w:spacing w:val="-2"/>
            <w:w w:val="100"/>
            <w:sz w:val="22"/>
            <w:szCs w:val="22"/>
          </w:rPr>
          <w:t>7</w:t>
        </w:r>
        <w:r>
          <w:rPr>
            <w:rFonts w:cs="Cambria" w:hAnsi="Cambria" w:eastAsia="Cambria" w:ascii="Cambria"/>
            <w:color w:val="000000"/>
            <w:spacing w:val="1"/>
            <w:w w:val="100"/>
            <w:sz w:val="22"/>
            <w:szCs w:val="22"/>
          </w:rPr>
          <w:t>-</w:t>
        </w:r>
        <w:r>
          <w:rPr>
            <w:rFonts w:cs="Cambria" w:hAnsi="Cambria" w:eastAsia="Cambria" w:ascii="Cambria"/>
            <w:color w:val="000000"/>
            <w:spacing w:val="1"/>
            <w:w w:val="100"/>
            <w:sz w:val="22"/>
            <w:szCs w:val="22"/>
          </w:rPr>
          <w:t>i</w:t>
        </w:r>
        <w:r>
          <w:rPr>
            <w:rFonts w:cs="Cambria" w:hAnsi="Cambria" w:eastAsia="Cambria" w:ascii="Cambria"/>
            <w:color w:val="000000"/>
            <w:spacing w:val="-1"/>
            <w:w w:val="100"/>
            <w:sz w:val="22"/>
            <w:szCs w:val="22"/>
          </w:rPr>
          <w:t>n</w:t>
        </w:r>
        <w:r>
          <w:rPr>
            <w:rFonts w:cs="Cambria" w:hAnsi="Cambria" w:eastAsia="Cambria" w:ascii="Cambria"/>
            <w:color w:val="000000"/>
            <w:spacing w:val="0"/>
            <w:w w:val="100"/>
            <w:sz w:val="22"/>
            <w:szCs w:val="22"/>
          </w:rPr>
          <w:t>pa</w:t>
        </w:r>
        <w:r>
          <w:rPr>
            <w:rFonts w:cs="Cambria" w:hAnsi="Cambria" w:eastAsia="Cambria" w:ascii="Cambria"/>
            <w:color w:val="000000"/>
            <w:spacing w:val="-3"/>
            <w:w w:val="100"/>
            <w:sz w:val="22"/>
            <w:szCs w:val="22"/>
          </w:rPr>
          <w:t>t</w:t>
        </w:r>
        <w:r>
          <w:rPr>
            <w:rFonts w:cs="Cambria" w:hAnsi="Cambria" w:eastAsia="Cambria" w:ascii="Cambria"/>
            <w:color w:val="000000"/>
            <w:spacing w:val="2"/>
            <w:w w:val="100"/>
            <w:sz w:val="22"/>
            <w:szCs w:val="22"/>
          </w:rPr>
          <w:t>i</w:t>
        </w:r>
        <w:r>
          <w:rPr>
            <w:rFonts w:cs="Cambria" w:hAnsi="Cambria" w:eastAsia="Cambria" w:ascii="Cambria"/>
            <w:color w:val="000000"/>
            <w:spacing w:val="0"/>
            <w:w w:val="100"/>
            <w:sz w:val="22"/>
            <w:szCs w:val="22"/>
          </w:rPr>
          <w:t>e</w:t>
        </w:r>
        <w:r>
          <w:rPr>
            <w:rFonts w:cs="Cambria" w:hAnsi="Cambria" w:eastAsia="Cambria" w:ascii="Cambria"/>
            <w:color w:val="000000"/>
            <w:spacing w:val="-1"/>
            <w:w w:val="100"/>
            <w:sz w:val="22"/>
            <w:szCs w:val="22"/>
          </w:rPr>
          <w:t>n</w:t>
        </w:r>
        <w:r>
          <w:rPr>
            <w:rFonts w:cs="Cambria" w:hAnsi="Cambria" w:eastAsia="Cambria" w:ascii="Cambria"/>
            <w:color w:val="000000"/>
            <w:spacing w:val="0"/>
            <w:w w:val="100"/>
            <w:sz w:val="22"/>
            <w:szCs w:val="22"/>
          </w:rPr>
          <w:t>t</w:t>
        </w:r>
        <w:r>
          <w:rPr>
            <w:rFonts w:cs="Cambria" w:hAnsi="Cambria" w:eastAsia="Cambria" w:ascii="Cambria"/>
            <w:color w:val="000000"/>
            <w:spacing w:val="-1"/>
            <w:w w:val="100"/>
            <w:sz w:val="22"/>
            <w:szCs w:val="22"/>
          </w:rPr>
          <w:t>-</w:t>
        </w:r>
        <w:r>
          <w:rPr>
            <w:rFonts w:cs="Cambria" w:hAnsi="Cambria" w:eastAsia="Cambria" w:ascii="Cambria"/>
            <w:color w:val="000000"/>
            <w:spacing w:val="1"/>
            <w:w w:val="100"/>
            <w:sz w:val="22"/>
            <w:szCs w:val="22"/>
          </w:rPr>
          <w:t>s</w:t>
        </w:r>
        <w:r>
          <w:rPr>
            <w:rFonts w:cs="Cambria" w:hAnsi="Cambria" w:eastAsia="Cambria" w:ascii="Cambria"/>
            <w:color w:val="000000"/>
            <w:spacing w:val="0"/>
            <w:w w:val="100"/>
            <w:sz w:val="22"/>
            <w:szCs w:val="22"/>
          </w:rPr>
          <w:t>pe</w:t>
        </w:r>
        <w:r>
          <w:rPr>
            <w:rFonts w:cs="Cambria" w:hAnsi="Cambria" w:eastAsia="Cambria" w:ascii="Cambria"/>
            <w:color w:val="000000"/>
            <w:spacing w:val="-4"/>
            <w:w w:val="100"/>
            <w:sz w:val="22"/>
            <w:szCs w:val="22"/>
          </w:rPr>
          <w:t>c</w:t>
        </w:r>
        <w:r>
          <w:rPr>
            <w:rFonts w:cs="Cambria" w:hAnsi="Cambria" w:eastAsia="Cambria" w:ascii="Cambria"/>
            <w:color w:val="000000"/>
            <w:spacing w:val="1"/>
            <w:w w:val="100"/>
            <w:sz w:val="22"/>
            <w:szCs w:val="22"/>
          </w:rPr>
          <w:t>s</w:t>
        </w:r>
      </w:hyperlink>
      <w:hyperlink r:id="rId62">
        <w:r>
          <w:rPr>
            <w:rFonts w:cs="Cambria" w:hAnsi="Cambria" w:eastAsia="Cambria" w:ascii="Cambria"/>
            <w:color w:val="000000"/>
            <w:spacing w:val="0"/>
            <w:w w:val="100"/>
            <w:sz w:val="22"/>
            <w:szCs w:val="22"/>
          </w:rPr>
          <w:t>.doc</w:t>
        </w:r>
      </w:hyperlink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ind w:left="119"/>
      </w:pP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eve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ue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8"/>
          <w:szCs w:val="28"/>
        </w:rPr>
        <w:t>C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de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M</w:t>
      </w:r>
      <w:r>
        <w:rPr>
          <w:rFonts w:cs="Cambria" w:hAnsi="Cambria" w:eastAsia="Cambria" w:ascii="Cambria"/>
          <w:b/>
          <w:spacing w:val="-1"/>
          <w:w w:val="100"/>
          <w:sz w:val="28"/>
          <w:szCs w:val="28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p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8"/>
          <w:szCs w:val="28"/>
        </w:rPr>
        <w:t>n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g</w:t>
      </w:r>
      <w:r>
        <w:rPr>
          <w:rFonts w:cs="Cambria" w:hAnsi="Cambria" w:eastAsia="Cambria" w:ascii="Cambria"/>
          <w:b/>
          <w:spacing w:val="1"/>
          <w:w w:val="100"/>
          <w:sz w:val="28"/>
          <w:szCs w:val="28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8"/>
          <w:szCs w:val="28"/>
        </w:rPr>
        <w:t>:</w:t>
      </w:r>
      <w:r>
        <w:rPr>
          <w:rFonts w:cs="Cambria" w:hAnsi="Cambria" w:eastAsia="Cambria" w:ascii="Cambria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2"/>
          <w:szCs w:val="22"/>
        </w:rPr>
        <w:jc w:val="both"/>
        <w:spacing w:lineRule="exact" w:line="240"/>
        <w:ind w:left="390" w:right="65"/>
      </w:pP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lea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5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</w:t>
      </w:r>
      <w:r>
        <w:rPr>
          <w:rFonts w:cs="Cambria" w:hAnsi="Cambria" w:eastAsia="Cambria" w:ascii="Cambria"/>
          <w:spacing w:val="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1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pi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p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h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ge</w:t>
      </w:r>
      <w:r>
        <w:rPr>
          <w:rFonts w:cs="Cambria" w:hAnsi="Cambria" w:eastAsia="Cambria" w:ascii="Cambria"/>
          <w:b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ec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ic</w:t>
      </w:r>
      <w:r>
        <w:rPr>
          <w:rFonts w:cs="Cambria" w:hAnsi="Cambria" w:eastAsia="Cambria" w:ascii="Cambria"/>
          <w:b/>
          <w:spacing w:val="1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-4"/>
          <w:w w:val="100"/>
          <w:sz w:val="22"/>
          <w:szCs w:val="22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ds</w:t>
      </w:r>
      <w:r>
        <w:rPr>
          <w:rFonts w:cs="Cambria" w:hAnsi="Cambria" w:eastAsia="Cambria" w:ascii="Cambria"/>
          <w:b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Su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b</w:t>
      </w:r>
      <w:r>
        <w:rPr>
          <w:rFonts w:cs="Cambria" w:hAnsi="Cambria" w:eastAsia="Cambria" w:ascii="Cambria"/>
          <w:b/>
          <w:spacing w:val="-5"/>
          <w:w w:val="100"/>
          <w:sz w:val="22"/>
          <w:szCs w:val="22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ss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S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peci</w:t>
      </w:r>
      <w:r>
        <w:rPr>
          <w:rFonts w:cs="Cambria" w:hAnsi="Cambria" w:eastAsia="Cambria" w:ascii="Cambria"/>
          <w:b/>
          <w:spacing w:val="-2"/>
          <w:w w:val="100"/>
          <w:sz w:val="22"/>
          <w:szCs w:val="22"/>
        </w:rPr>
        <w:t>f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a</w:t>
      </w:r>
      <w:r>
        <w:rPr>
          <w:rFonts w:cs="Cambria" w:hAnsi="Cambria" w:eastAsia="Cambria" w:ascii="Cambria"/>
          <w:b/>
          <w:spacing w:val="-1"/>
          <w:w w:val="100"/>
          <w:sz w:val="22"/>
          <w:szCs w:val="22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i</w:t>
      </w:r>
      <w:r>
        <w:rPr>
          <w:rFonts w:cs="Cambria" w:hAnsi="Cambria" w:eastAsia="Cambria" w:ascii="Cambria"/>
          <w:b/>
          <w:spacing w:val="-3"/>
          <w:w w:val="100"/>
          <w:sz w:val="22"/>
          <w:szCs w:val="22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b/>
          <w:spacing w:val="1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on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4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HIA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b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te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ar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d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4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the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In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p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ode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t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ab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es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for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a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ll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data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l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3"/>
          <w:w w:val="100"/>
          <w:sz w:val="22"/>
          <w:szCs w:val="22"/>
        </w:rPr>
        <w:t>m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ts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q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u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r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g</w:t>
      </w:r>
      <w:r>
        <w:rPr>
          <w:rFonts w:cs="Cambria" w:hAnsi="Cambria" w:eastAsia="Cambria" w:ascii="Cambria"/>
          <w:spacing w:val="5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od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8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7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ot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h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er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w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s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pe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-3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f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ed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1"/>
          <w:w w:val="100"/>
          <w:sz w:val="22"/>
          <w:szCs w:val="22"/>
        </w:rPr>
        <w:t>i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n</w:t>
      </w:r>
      <w:r>
        <w:rPr>
          <w:rFonts w:cs="Cambria" w:hAnsi="Cambria" w:eastAsia="Cambria" w:ascii="Cambria"/>
          <w:spacing w:val="-1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114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</w:t>
      </w:r>
      <w:r>
        <w:rPr>
          <w:rFonts w:cs="Cambria" w:hAnsi="Cambria" w:eastAsia="Cambria" w:ascii="Cambria"/>
          <w:spacing w:val="2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C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MR</w:t>
      </w:r>
      <w:r>
        <w:rPr>
          <w:rFonts w:cs="Cambria" w:hAnsi="Cambria" w:eastAsia="Cambria" w:ascii="Cambria"/>
          <w:spacing w:val="-6"/>
          <w:w w:val="100"/>
          <w:sz w:val="22"/>
          <w:szCs w:val="22"/>
        </w:rPr>
        <w:t> 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17</w:t>
      </w:r>
      <w:r>
        <w:rPr>
          <w:rFonts w:cs="Cambria" w:hAnsi="Cambria" w:eastAsia="Cambria" w:ascii="Cambria"/>
          <w:spacing w:val="-2"/>
          <w:w w:val="100"/>
          <w:sz w:val="22"/>
          <w:szCs w:val="22"/>
        </w:rPr>
        <w:t>.</w:t>
      </w:r>
      <w:r>
        <w:rPr>
          <w:rFonts w:cs="Cambria" w:hAnsi="Cambria" w:eastAsia="Cambria" w:ascii="Cambria"/>
          <w:spacing w:val="0"/>
          <w:w w:val="100"/>
          <w:sz w:val="22"/>
          <w:szCs w:val="22"/>
        </w:rPr>
        <w:t>00:</w:t>
      </w:r>
    </w:p>
    <w:p>
      <w:pPr>
        <w:rPr>
          <w:rFonts w:cs="Cambria" w:hAnsi="Cambria" w:eastAsia="Cambria" w:ascii="Cambria"/>
          <w:sz w:val="22"/>
          <w:szCs w:val="22"/>
        </w:rPr>
        <w:jc w:val="left"/>
        <w:spacing w:before="7" w:lineRule="exact" w:line="240"/>
        <w:ind w:left="390" w:right="3118" w:hanging="2"/>
      </w:pPr>
      <w:r>
        <w:rPr>
          <w:rFonts w:cs="Cambria" w:hAnsi="Cambria" w:eastAsia="Cambria" w:ascii="Cambria"/>
          <w:color w:val="0000FF"/>
          <w:sz w:val="22"/>
          <w:szCs w:val="22"/>
        </w:rPr>
      </w:r>
      <w:hyperlink r:id="rId63"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http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: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ww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w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  <w:t>.</w:t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6"/>
            <w:w w:val="100"/>
            <w:sz w:val="22"/>
            <w:szCs w:val="22"/>
            <w:u w:val="single" w:color="0000FF"/>
          </w:rPr>
          <w:t>m</w:t>
        </w:r>
        <w:r>
          <w:rPr>
            <w:rFonts w:cs="Cambria" w:hAnsi="Cambria" w:eastAsia="Cambria" w:ascii="Cambria"/>
            <w:color w:val="0000FF"/>
            <w:spacing w:val="6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.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6"/>
            <w:w w:val="100"/>
            <w:sz w:val="22"/>
            <w:szCs w:val="22"/>
            <w:u w:val="single" w:color="0000FF"/>
          </w:rPr>
          <w:t>g</w:t>
        </w:r>
        <w:r>
          <w:rPr>
            <w:rFonts w:cs="Cambria" w:hAnsi="Cambria" w:eastAsia="Cambria" w:ascii="Cambria"/>
            <w:color w:val="0000FF"/>
            <w:spacing w:val="-6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o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v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c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h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i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d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o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c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g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3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c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h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i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5"/>
            <w:w w:val="100"/>
            <w:sz w:val="22"/>
            <w:szCs w:val="22"/>
            <w:u w:val="single" w:color="0000FF"/>
          </w:rPr>
          <w:t>a</w:t>
        </w:r>
        <w:r>
          <w:rPr>
            <w:rFonts w:cs="Cambria" w:hAnsi="Cambria" w:eastAsia="Cambria" w:ascii="Cambria"/>
            <w:color w:val="0000FF"/>
            <w:spacing w:val="5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-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e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g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1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1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3"/>
            <w:w w:val="100"/>
            <w:sz w:val="22"/>
            <w:szCs w:val="22"/>
            <w:u w:val="single" w:color="0000FF"/>
          </w:rPr>
          <w:t>4</w:t>
        </w:r>
        <w:r>
          <w:rPr>
            <w:rFonts w:cs="Cambria" w:hAnsi="Cambria" w:eastAsia="Cambria" w:ascii="Cambria"/>
            <w:color w:val="0000FF"/>
            <w:spacing w:val="3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  <w:t>-</w:t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1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-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1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7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-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i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pa</w:t>
        </w:r>
        <w:r>
          <w:rPr>
            <w:rFonts w:cs="Cambria" w:hAnsi="Cambria" w:eastAsia="Cambria" w:ascii="Cambria"/>
            <w:color w:val="0000FF"/>
            <w:spacing w:val="-3"/>
            <w:w w:val="100"/>
            <w:sz w:val="22"/>
            <w:szCs w:val="22"/>
            <w:u w:val="single" w:color="0000FF"/>
          </w:rPr>
          <w:t>t</w:t>
        </w:r>
        <w:r>
          <w:rPr>
            <w:rFonts w:cs="Cambria" w:hAnsi="Cambria" w:eastAsia="Cambria" w:ascii="Cambria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2"/>
            <w:w w:val="100"/>
            <w:sz w:val="22"/>
            <w:szCs w:val="22"/>
            <w:u w:val="single" w:color="0000FF"/>
          </w:rPr>
          <w:t>i</w:t>
        </w:r>
        <w:r>
          <w:rPr>
            <w:rFonts w:cs="Cambria" w:hAnsi="Cambria" w:eastAsia="Cambria" w:ascii="Cambria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e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t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-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p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e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  <w:t>c</w:t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.pdf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</w:rPr>
          <w:t> </w:t>
        </w:r>
      </w:hyperlink>
      <w:hyperlink r:id="rId64">
        <w:r>
          <w:rPr>
            <w:rFonts w:cs="Cambria" w:hAnsi="Cambria" w:eastAsia="Cambria" w:ascii="Cambria"/>
            <w:color w:val="000000"/>
            <w:spacing w:val="0"/>
            <w:w w:val="100"/>
            <w:sz w:val="22"/>
            <w:szCs w:val="22"/>
          </w:rPr>
          <w:t>or</w:t>
        </w:r>
        <w:r>
          <w:rPr>
            <w:rFonts w:cs="Cambria" w:hAnsi="Cambria" w:eastAsia="Cambria" w:ascii="Cambria"/>
            <w:color w:val="000000"/>
            <w:spacing w:val="0"/>
            <w:w w:val="100"/>
            <w:sz w:val="22"/>
            <w:szCs w:val="22"/>
          </w:rPr>
          <w:t> 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</w:rPr>
        </w:r>
      </w:hyperlink>
      <w:hyperlink r:id="rId65"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http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: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ww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w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.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6"/>
            <w:w w:val="100"/>
            <w:sz w:val="22"/>
            <w:szCs w:val="22"/>
            <w:u w:val="single" w:color="0000FF"/>
          </w:rPr>
          <w:t>m</w:t>
        </w:r>
        <w:r>
          <w:rPr>
            <w:rFonts w:cs="Cambria" w:hAnsi="Cambria" w:eastAsia="Cambria" w:ascii="Cambria"/>
            <w:color w:val="0000FF"/>
            <w:spacing w:val="6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.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  <w:t>g</w:t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o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v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3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c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h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i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a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d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o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c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g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3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c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h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i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a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-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r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e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g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/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1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1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3"/>
            <w:w w:val="100"/>
            <w:sz w:val="22"/>
            <w:szCs w:val="22"/>
            <w:u w:val="single" w:color="0000FF"/>
          </w:rPr>
          <w:t>4</w:t>
        </w:r>
        <w:r>
          <w:rPr>
            <w:rFonts w:cs="Cambria" w:hAnsi="Cambria" w:eastAsia="Cambria" w:ascii="Cambria"/>
            <w:color w:val="0000FF"/>
            <w:spacing w:val="3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  <w:t>-</w:t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1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-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1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  <w:t>7</w:t>
        </w:r>
        <w:r>
          <w:rPr>
            <w:rFonts w:cs="Cambria" w:hAnsi="Cambria" w:eastAsia="Cambria" w:ascii="Cambria"/>
            <w:color w:val="0000FF"/>
            <w:spacing w:val="-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-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i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pa</w:t>
        </w:r>
        <w:r>
          <w:rPr>
            <w:rFonts w:cs="Cambria" w:hAnsi="Cambria" w:eastAsia="Cambria" w:ascii="Cambria"/>
            <w:color w:val="0000FF"/>
            <w:spacing w:val="-3"/>
            <w:w w:val="100"/>
            <w:sz w:val="22"/>
            <w:szCs w:val="22"/>
            <w:u w:val="single" w:color="0000FF"/>
          </w:rPr>
          <w:t>t</w:t>
        </w:r>
        <w:r>
          <w:rPr>
            <w:rFonts w:cs="Cambria" w:hAnsi="Cambria" w:eastAsia="Cambria" w:ascii="Cambria"/>
            <w:color w:val="0000FF"/>
            <w:spacing w:val="-3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2"/>
            <w:w w:val="100"/>
            <w:sz w:val="22"/>
            <w:szCs w:val="22"/>
            <w:u w:val="single" w:color="0000FF"/>
          </w:rPr>
          <w:t>i</w:t>
        </w:r>
        <w:r>
          <w:rPr>
            <w:rFonts w:cs="Cambria" w:hAnsi="Cambria" w:eastAsia="Cambria" w:ascii="Cambria"/>
            <w:color w:val="0000FF"/>
            <w:spacing w:val="2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e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n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t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  <w:t>-</w:t>
        </w:r>
        <w:r>
          <w:rPr>
            <w:rFonts w:cs="Cambria" w:hAnsi="Cambria" w:eastAsia="Cambria" w:ascii="Cambria"/>
            <w:color w:val="0000FF"/>
            <w:spacing w:val="-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p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e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  <w:t>c</w:t>
        </w:r>
        <w:r>
          <w:rPr>
            <w:rFonts w:cs="Cambria" w:hAnsi="Cambria" w:eastAsia="Cambria" w:ascii="Cambria"/>
            <w:color w:val="0000FF"/>
            <w:spacing w:val="-4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  <w:t>s</w:t>
        </w:r>
        <w:r>
          <w:rPr>
            <w:rFonts w:cs="Cambria" w:hAnsi="Cambria" w:eastAsia="Cambria" w:ascii="Cambria"/>
            <w:color w:val="0000FF"/>
            <w:spacing w:val="1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.d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o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</w:r>
      </w:hyperlink>
      <w:hyperlink r:id="rId66"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  <w:u w:val="single" w:color="0000FF"/>
          </w:rPr>
          <w:t>c</w:t>
        </w:r>
        <w:r>
          <w:rPr>
            <w:rFonts w:cs="Cambria" w:hAnsi="Cambria" w:eastAsia="Cambria" w:ascii="Cambria"/>
            <w:color w:val="0000FF"/>
            <w:spacing w:val="0"/>
            <w:w w:val="100"/>
            <w:sz w:val="22"/>
            <w:szCs w:val="22"/>
          </w:rPr>
        </w:r>
        <w:r>
          <w:rPr>
            <w:rFonts w:cs="Cambria" w:hAnsi="Cambria" w:eastAsia="Cambria" w:ascii="Cambria"/>
            <w:color w:val="000000"/>
            <w:spacing w:val="0"/>
            <w:w w:val="100"/>
            <w:sz w:val="22"/>
            <w:szCs w:val="22"/>
          </w:rPr>
        </w:r>
      </w:hyperlink>
    </w:p>
    <w:sectPr>
      <w:pgMar w:header="766" w:footer="1632" w:top="1240" w:bottom="280" w:left="500" w:right="780"/>
      <w:pgSz w:w="12240" w:h="15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10.1348"/>
        <w:szCs w:val="10.1348"/>
      </w:rPr>
      <w:jc w:val="left"/>
      <w:spacing w:lineRule="exact" w:line="100"/>
    </w:pPr>
    <w:r>
      <w:pict>
        <v:shape type="#_x0000_t202" style="position:absolute;margin-left:270.93pt;margin-top:712.496pt;width:15.28pt;height:13.04pt;mso-position-horizontal-relative:page;mso-position-vertical-relative:page;z-index:-4948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10.1348"/>
        <w:szCs w:val="10.1348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57.49pt;margin-top:699.056pt;width:15.28pt;height:13.04pt;mso-position-horizontal-relative:page;mso-position-vertical-relative:page;z-index:-4939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02.09pt;margin-top:37.28pt;width:207.798pt;height:26.12pt;mso-position-horizontal-relative:page;mso-position-vertical-relative:page;z-index:-4949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40"/>
                  <w:ind w:left="982" w:right="971"/>
                </w:pP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4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cs="Calibri" w:hAnsi="Calibri" w:eastAsia="Calibri" w:ascii="Calibri"/>
                    <w:spacing w:val="-8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6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tat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al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60"/>
                  <w:ind w:left="-17" w:right="-17"/>
                </w:pP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0</w:t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ati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sp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tal</w:t>
                </w:r>
                <w:r>
                  <w:rPr>
                    <w:rFonts w:cs="Calibri" w:hAnsi="Calibri" w:eastAsia="Calibri" w:ascii="Calibri"/>
                    <w:spacing w:val="-6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isc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ar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g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2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tab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se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02.09pt;margin-top:37.28pt;width:207.798pt;height:26.12pt;mso-position-horizontal-relative:page;mso-position-vertical-relative:page;z-index:-4938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40"/>
                  <w:ind w:left="982" w:right="971"/>
                </w:pP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4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cs="Calibri" w:hAnsi="Calibri" w:eastAsia="Calibri" w:ascii="Calibri"/>
                    <w:spacing w:val="-8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6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tat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al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60"/>
                  <w:ind w:left="-17" w:right="-17"/>
                </w:pP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0</w:t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ati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sp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tal</w:t>
                </w:r>
                <w:r>
                  <w:rPr>
                    <w:rFonts w:cs="Calibri" w:hAnsi="Calibri" w:eastAsia="Calibri" w:ascii="Calibri"/>
                    <w:spacing w:val="-6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isc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ar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g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2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tab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se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02.09pt;margin-top:37.28pt;width:207.798pt;height:26.12pt;mso-position-horizontal-relative:page;mso-position-vertical-relative:page;z-index:-4937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40"/>
                  <w:ind w:left="982" w:right="971"/>
                </w:pP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4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cs="Calibri" w:hAnsi="Calibri" w:eastAsia="Calibri" w:ascii="Calibri"/>
                    <w:spacing w:val="-8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6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tat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al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60"/>
                  <w:ind w:left="-17" w:right="-17"/>
                </w:pP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0</w:t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ati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sp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tal</w:t>
                </w:r>
                <w:r>
                  <w:rPr>
                    <w:rFonts w:cs="Calibri" w:hAnsi="Calibri" w:eastAsia="Calibri" w:ascii="Calibri"/>
                    <w:spacing w:val="-6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isc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ar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g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2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tab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se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02.09pt;margin-top:37.28pt;width:207.798pt;height:26.12pt;mso-position-horizontal-relative:page;mso-position-vertical-relative:page;z-index:-4947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40"/>
                  <w:ind w:left="982" w:right="971"/>
                </w:pP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4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cs="Calibri" w:hAnsi="Calibri" w:eastAsia="Calibri" w:ascii="Calibri"/>
                    <w:spacing w:val="-8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6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tat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al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60"/>
                  <w:ind w:left="-17" w:right="-17"/>
                </w:pP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0</w:t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ati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sp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tal</w:t>
                </w:r>
                <w:r>
                  <w:rPr>
                    <w:rFonts w:cs="Calibri" w:hAnsi="Calibri" w:eastAsia="Calibri" w:ascii="Calibri"/>
                    <w:spacing w:val="-6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isc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ar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g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2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tab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se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02.09pt;margin-top:37.28pt;width:207.798pt;height:26.12pt;mso-position-horizontal-relative:page;mso-position-vertical-relative:page;z-index:-4946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40"/>
                  <w:ind w:left="982" w:right="971"/>
                </w:pP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4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cs="Calibri" w:hAnsi="Calibri" w:eastAsia="Calibri" w:ascii="Calibri"/>
                    <w:spacing w:val="-8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6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tat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al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60"/>
                  <w:ind w:left="-17" w:right="-17"/>
                </w:pP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0</w:t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ati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sp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tal</w:t>
                </w:r>
                <w:r>
                  <w:rPr>
                    <w:rFonts w:cs="Calibri" w:hAnsi="Calibri" w:eastAsia="Calibri" w:ascii="Calibri"/>
                    <w:spacing w:val="-6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isc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ar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g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2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tab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se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02.09pt;margin-top:37.28pt;width:207.798pt;height:26.12pt;mso-position-horizontal-relative:page;mso-position-vertical-relative:page;z-index:-4945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40"/>
                  <w:ind w:left="982" w:right="971"/>
                </w:pP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4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cs="Calibri" w:hAnsi="Calibri" w:eastAsia="Calibri" w:ascii="Calibri"/>
                    <w:spacing w:val="-8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6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tat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al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60"/>
                  <w:ind w:left="-17" w:right="-17"/>
                </w:pP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0</w:t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ati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sp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tal</w:t>
                </w:r>
                <w:r>
                  <w:rPr>
                    <w:rFonts w:cs="Calibri" w:hAnsi="Calibri" w:eastAsia="Calibri" w:ascii="Calibri"/>
                    <w:spacing w:val="-6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isc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ar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g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2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tab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se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02.09pt;margin-top:37.28pt;width:207.798pt;height:26.12pt;mso-position-horizontal-relative:page;mso-position-vertical-relative:page;z-index:-4944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40"/>
                  <w:ind w:left="982" w:right="971"/>
                </w:pP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4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cs="Calibri" w:hAnsi="Calibri" w:eastAsia="Calibri" w:ascii="Calibri"/>
                    <w:spacing w:val="-8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6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tat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al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60"/>
                  <w:ind w:left="-17" w:right="-17"/>
                </w:pP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0</w:t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ati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sp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tal</w:t>
                </w:r>
                <w:r>
                  <w:rPr>
                    <w:rFonts w:cs="Calibri" w:hAnsi="Calibri" w:eastAsia="Calibri" w:ascii="Calibri"/>
                    <w:spacing w:val="-6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isc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ar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g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2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tab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se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02.09pt;margin-top:37.28pt;width:207.798pt;height:26.12pt;mso-position-horizontal-relative:page;mso-position-vertical-relative:page;z-index:-4943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40"/>
                  <w:ind w:left="982" w:right="971"/>
                </w:pP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4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cs="Calibri" w:hAnsi="Calibri" w:eastAsia="Calibri" w:ascii="Calibri"/>
                    <w:spacing w:val="-8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6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tat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al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60"/>
                  <w:ind w:left="-17" w:right="-17"/>
                </w:pP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0</w:t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ati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sp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tal</w:t>
                </w:r>
                <w:r>
                  <w:rPr>
                    <w:rFonts w:cs="Calibri" w:hAnsi="Calibri" w:eastAsia="Calibri" w:ascii="Calibri"/>
                    <w:spacing w:val="-6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isc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ar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g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2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tab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se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02.09pt;margin-top:37.28pt;width:207.798pt;height:26.12pt;mso-position-horizontal-relative:page;mso-position-vertical-relative:page;z-index:-4942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40"/>
                  <w:ind w:left="982" w:right="971"/>
                </w:pP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4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cs="Calibri" w:hAnsi="Calibri" w:eastAsia="Calibri" w:ascii="Calibri"/>
                    <w:spacing w:val="-8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6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tat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al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60"/>
                  <w:ind w:left="-17" w:right="-17"/>
                </w:pP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0</w:t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ati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sp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tal</w:t>
                </w:r>
                <w:r>
                  <w:rPr>
                    <w:rFonts w:cs="Calibri" w:hAnsi="Calibri" w:eastAsia="Calibri" w:ascii="Calibri"/>
                    <w:spacing w:val="-6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isc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ar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g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2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tab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se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02.09pt;margin-top:37.28pt;width:207.798pt;height:26.12pt;mso-position-horizontal-relative:page;mso-position-vertical-relative:page;z-index:-4941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40"/>
                  <w:ind w:left="982" w:right="971"/>
                </w:pP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4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cs="Calibri" w:hAnsi="Calibri" w:eastAsia="Calibri" w:ascii="Calibri"/>
                    <w:spacing w:val="-8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6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tat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al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60"/>
                  <w:ind w:left="-17" w:right="-17"/>
                </w:pP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0</w:t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ati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sp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tal</w:t>
                </w:r>
                <w:r>
                  <w:rPr>
                    <w:rFonts w:cs="Calibri" w:hAnsi="Calibri" w:eastAsia="Calibri" w:ascii="Calibri"/>
                    <w:spacing w:val="-6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isc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ar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g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2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tab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se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02.09pt;margin-top:37.28pt;width:207.798pt;height:26.12pt;mso-position-horizontal-relative:page;mso-position-vertical-relative:page;z-index:-4940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40"/>
                  <w:ind w:left="982" w:right="971"/>
                </w:pP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4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c</w:t>
                </w:r>
                <w:r>
                  <w:rPr>
                    <w:rFonts w:cs="Calibri" w:hAnsi="Calibri" w:eastAsia="Calibri" w:ascii="Calibri"/>
                    <w:spacing w:val="-8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6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tat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al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center"/>
                  <w:spacing w:lineRule="exact" w:line="260"/>
                  <w:ind w:left="-17" w:right="-17"/>
                </w:pP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F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Y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0</w:t>
                </w:r>
                <w:r>
                  <w:rPr>
                    <w:rFonts w:cs="Calibri" w:hAnsi="Calibri" w:eastAsia="Calibri" w:ascii="Calibri"/>
                    <w:spacing w:val="-2"/>
                    <w:w w:val="100"/>
                    <w:position w:val="1"/>
                    <w:sz w:val="22"/>
                    <w:szCs w:val="22"/>
                  </w:rPr>
                  <w:t>1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2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ati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n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sp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tal</w:t>
                </w:r>
                <w:r>
                  <w:rPr>
                    <w:rFonts w:cs="Calibri" w:hAnsi="Calibri" w:eastAsia="Calibri" w:ascii="Calibri"/>
                    <w:spacing w:val="-6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isc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ar</w:t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  <w:t>g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e</w:t>
                </w:r>
                <w:r>
                  <w:rPr>
                    <w:rFonts w:cs="Calibri" w:hAnsi="Calibri" w:eastAsia="Calibri" w:ascii="Calibri"/>
                    <w:spacing w:val="2"/>
                    <w:w w:val="100"/>
                    <w:position w:val="1"/>
                    <w:sz w:val="22"/>
                    <w:szCs w:val="22"/>
                  </w:rPr>
                  <w:t> </w:t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tab</w:t>
                </w:r>
                <w:r>
                  <w:rPr>
                    <w:rFonts w:cs="Calibri" w:hAnsi="Calibri" w:eastAsia="Calibri" w:ascii="Calibri"/>
                    <w:spacing w:val="-3"/>
                    <w:w w:val="100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se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1.png"/><Relationship Id="rId6" Type="http://schemas.openxmlformats.org/officeDocument/2006/relationships/header" Target="header2.xml"/><Relationship Id="rId7" Type="http://schemas.openxmlformats.org/officeDocument/2006/relationships/hyperlink" Target="http://www.mass.gov/chia/" TargetMode="External"/><Relationship Id="rId8" Type="http://schemas.openxmlformats.org/officeDocument/2006/relationships/hyperlink" Target="" TargetMode="External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header" Target="header5.xm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header" Target="header6.xml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header" Target="header7.xml"/><Relationship Id="rId41" Type="http://schemas.openxmlformats.org/officeDocument/2006/relationships/header" Target="header8.xml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header" Target="header9.xml"/><Relationship Id="rId52" Type="http://schemas.openxmlformats.org/officeDocument/2006/relationships/footer" Target="footer2.xml"/><Relationship Id="rId53" Type="http://schemas.openxmlformats.org/officeDocument/2006/relationships/header" Target="header10.xml"/><Relationship Id="rId54" Type="http://schemas.openxmlformats.org/officeDocument/2006/relationships/header" Target="header11.xml"/><Relationship Id="rId55" Type="http://schemas.openxmlformats.org/officeDocument/2006/relationships/hyperlink" Target="http://www.mass.gov/chia/docs/g/chia-regs/114-1-17-inpatient-specs.pdf" TargetMode="External"/><Relationship Id="rId56" Type="http://schemas.openxmlformats.org/officeDocument/2006/relationships/hyperlink" Target="" TargetMode="External"/><Relationship Id="rId57" Type="http://schemas.openxmlformats.org/officeDocument/2006/relationships/hyperlink" Target="http://www.mass.gov/chia/docs/g/chia-regs/114-1-17-inpatient-specs.doc" TargetMode="External"/><Relationship Id="rId58" Type="http://schemas.openxmlformats.org/officeDocument/2006/relationships/hyperlink" Target="" TargetMode="External"/><Relationship Id="rId59" Type="http://schemas.openxmlformats.org/officeDocument/2006/relationships/hyperlink" Target="http://www.mass.gov/chia/docs/g/chia-regs/114-1-17-inpatient-specs.pdf" TargetMode="External"/><Relationship Id="rId60" Type="http://schemas.openxmlformats.org/officeDocument/2006/relationships/hyperlink" Target="" TargetMode="External"/><Relationship Id="rId61" Type="http://schemas.openxmlformats.org/officeDocument/2006/relationships/hyperlink" Target="http://www.mass.gov/chia/docs/g/chia-regs/114-1-17-inpatient-specs.doc" TargetMode="External"/><Relationship Id="rId62" Type="http://schemas.openxmlformats.org/officeDocument/2006/relationships/hyperlink" Target="" TargetMode="External"/><Relationship Id="rId63" Type="http://schemas.openxmlformats.org/officeDocument/2006/relationships/hyperlink" Target="http://www.mass.gov/chia/docs/g/chia-regs/114-1-17-inpatient-specs.pdf" TargetMode="External"/><Relationship Id="rId64" Type="http://schemas.openxmlformats.org/officeDocument/2006/relationships/hyperlink" Target="" TargetMode="External"/><Relationship Id="rId65" Type="http://schemas.openxmlformats.org/officeDocument/2006/relationships/hyperlink" Target="http://www.mass.gov/chia/docs/g/chia-regs/114-1-17-inpatient-specs.doc" TargetMode="External"/><Relationship Id="rId66" Type="http://schemas.openxmlformats.org/officeDocument/2006/relationships/hyperlink" Target="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