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before="21"/>
        <w:ind w:left="1315" w:right="970"/>
      </w:pPr>
      <w:r>
        <w:rPr>
          <w:rFonts w:cs="Arial" w:hAnsi="Arial" w:eastAsia="Arial" w:ascii="Arial"/>
          <w:spacing w:val="0"/>
          <w:w w:val="84"/>
          <w:sz w:val="30"/>
          <w:szCs w:val="30"/>
        </w:rPr>
        <w:t>CENTER</w:t>
      </w:r>
      <w:r>
        <w:rPr>
          <w:rFonts w:cs="Arial" w:hAnsi="Arial" w:eastAsia="Arial" w:ascii="Arial"/>
          <w:spacing w:val="0"/>
          <w:w w:val="84"/>
          <w:sz w:val="30"/>
          <w:szCs w:val="30"/>
        </w:rPr>
        <w:t> </w:t>
      </w:r>
      <w:r>
        <w:rPr>
          <w:rFonts w:cs="Arial" w:hAnsi="Arial" w:eastAsia="Arial" w:ascii="Arial"/>
          <w:spacing w:val="15"/>
          <w:w w:val="84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84"/>
          <w:sz w:val="30"/>
          <w:szCs w:val="30"/>
        </w:rPr>
        <w:t>FOR</w:t>
      </w:r>
      <w:r>
        <w:rPr>
          <w:rFonts w:cs="Arial" w:hAnsi="Arial" w:eastAsia="Arial" w:ascii="Arial"/>
          <w:spacing w:val="41"/>
          <w:w w:val="84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84"/>
          <w:sz w:val="30"/>
          <w:szCs w:val="30"/>
        </w:rPr>
        <w:t>HEALTH</w:t>
      </w:r>
      <w:r>
        <w:rPr>
          <w:rFonts w:cs="Arial" w:hAnsi="Arial" w:eastAsia="Arial" w:ascii="Arial"/>
          <w:spacing w:val="68"/>
          <w:w w:val="84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84"/>
          <w:sz w:val="30"/>
          <w:szCs w:val="30"/>
        </w:rPr>
        <w:t>INFORMATION</w:t>
      </w:r>
      <w:r>
        <w:rPr>
          <w:rFonts w:cs="Arial" w:hAnsi="Arial" w:eastAsia="Arial" w:ascii="Arial"/>
          <w:spacing w:val="0"/>
          <w:w w:val="84"/>
          <w:sz w:val="30"/>
          <w:szCs w:val="30"/>
        </w:rPr>
        <w:t> </w:t>
      </w:r>
      <w:r>
        <w:rPr>
          <w:rFonts w:cs="Arial" w:hAnsi="Arial" w:eastAsia="Arial" w:ascii="Arial"/>
          <w:spacing w:val="46"/>
          <w:w w:val="84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84"/>
          <w:sz w:val="30"/>
          <w:szCs w:val="30"/>
        </w:rPr>
        <w:t>AND</w:t>
      </w:r>
      <w:r>
        <w:rPr>
          <w:rFonts w:cs="Arial" w:hAnsi="Arial" w:eastAsia="Arial" w:ascii="Arial"/>
          <w:spacing w:val="60"/>
          <w:w w:val="84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84"/>
          <w:sz w:val="30"/>
          <w:szCs w:val="30"/>
        </w:rPr>
        <w:t>ANALYSIS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70"/>
          <w:szCs w:val="70"/>
        </w:rPr>
        <w:jc w:val="left"/>
        <w:ind w:left="2577"/>
      </w:pPr>
      <w:r>
        <w:rPr>
          <w:rFonts w:cs="Arial" w:hAnsi="Arial" w:eastAsia="Arial" w:ascii="Arial"/>
          <w:b/>
          <w:spacing w:val="0"/>
          <w:w w:val="82"/>
          <w:sz w:val="70"/>
          <w:szCs w:val="70"/>
        </w:rPr>
        <w:t>SUBMISSIONS</w:t>
      </w:r>
      <w:r>
        <w:rPr>
          <w:rFonts w:cs="Arial" w:hAnsi="Arial" w:eastAsia="Arial" w:ascii="Arial"/>
          <w:spacing w:val="0"/>
          <w:w w:val="100"/>
          <w:sz w:val="70"/>
          <w:szCs w:val="7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44"/>
          <w:szCs w:val="44"/>
        </w:rPr>
        <w:jc w:val="center"/>
        <w:ind w:left="3234" w:right="2800"/>
      </w:pPr>
      <w:r>
        <w:rPr>
          <w:rFonts w:cs="Arial" w:hAnsi="Arial" w:eastAsia="Arial" w:ascii="Arial"/>
          <w:spacing w:val="0"/>
          <w:w w:val="81"/>
          <w:sz w:val="44"/>
          <w:szCs w:val="44"/>
        </w:rPr>
        <w:t>FILE</w:t>
      </w:r>
      <w:r>
        <w:rPr>
          <w:rFonts w:cs="Arial" w:hAnsi="Arial" w:eastAsia="Arial" w:ascii="Arial"/>
          <w:spacing w:val="89"/>
          <w:w w:val="81"/>
          <w:sz w:val="44"/>
          <w:szCs w:val="44"/>
        </w:rPr>
        <w:t> </w:t>
      </w:r>
      <w:r>
        <w:rPr>
          <w:rFonts w:cs="Arial" w:hAnsi="Arial" w:eastAsia="Arial" w:ascii="Arial"/>
          <w:spacing w:val="0"/>
          <w:w w:val="81"/>
          <w:sz w:val="44"/>
          <w:szCs w:val="44"/>
        </w:rPr>
        <w:t>SECURE</w:t>
      </w:r>
      <w:r>
        <w:rPr>
          <w:rFonts w:cs="Arial" w:hAnsi="Arial" w:eastAsia="Arial" w:ascii="Arial"/>
          <w:spacing w:val="19"/>
          <w:w w:val="81"/>
          <w:sz w:val="44"/>
          <w:szCs w:val="44"/>
        </w:rPr>
        <w:t> </w:t>
      </w:r>
      <w:r>
        <w:rPr>
          <w:rFonts w:cs="Arial" w:hAnsi="Arial" w:eastAsia="Arial" w:ascii="Arial"/>
          <w:spacing w:val="0"/>
          <w:w w:val="81"/>
          <w:sz w:val="44"/>
          <w:szCs w:val="44"/>
        </w:rPr>
        <w:t>2.0</w:t>
      </w:r>
      <w:r>
        <w:rPr>
          <w:rFonts w:cs="Arial" w:hAnsi="Arial" w:eastAsia="Arial" w:ascii="Arial"/>
          <w:spacing w:val="0"/>
          <w:w w:val="100"/>
          <w:sz w:val="44"/>
          <w:szCs w:val="44"/>
        </w:rPr>
      </w:r>
    </w:p>
    <w:p>
      <w:pPr>
        <w:rPr>
          <w:rFonts w:cs="Arial" w:hAnsi="Arial" w:eastAsia="Arial" w:ascii="Arial"/>
          <w:sz w:val="44"/>
          <w:szCs w:val="44"/>
        </w:rPr>
        <w:jc w:val="center"/>
        <w:spacing w:before="31"/>
        <w:ind w:left="2553" w:right="2226"/>
      </w:pPr>
      <w:r>
        <w:rPr>
          <w:rFonts w:cs="Arial" w:hAnsi="Arial" w:eastAsia="Arial" w:ascii="Arial"/>
          <w:spacing w:val="0"/>
          <w:w w:val="81"/>
          <w:sz w:val="44"/>
          <w:szCs w:val="44"/>
        </w:rPr>
        <w:t>UPLOAD</w:t>
      </w:r>
      <w:r>
        <w:rPr>
          <w:rFonts w:cs="Arial" w:hAnsi="Arial" w:eastAsia="Arial" w:ascii="Arial"/>
          <w:spacing w:val="58"/>
          <w:w w:val="81"/>
          <w:sz w:val="44"/>
          <w:szCs w:val="44"/>
        </w:rPr>
        <w:t> </w:t>
      </w:r>
      <w:r>
        <w:rPr>
          <w:rFonts w:cs="Arial" w:hAnsi="Arial" w:eastAsia="Arial" w:ascii="Arial"/>
          <w:spacing w:val="0"/>
          <w:w w:val="81"/>
          <w:sz w:val="44"/>
          <w:szCs w:val="44"/>
        </w:rPr>
        <w:t>INSTRUCTIONS</w:t>
      </w:r>
      <w:r>
        <w:rPr>
          <w:rFonts w:cs="Arial" w:hAnsi="Arial" w:eastAsia="Arial" w:ascii="Arial"/>
          <w:spacing w:val="0"/>
          <w:w w:val="100"/>
          <w:sz w:val="44"/>
          <w:szCs w:val="44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ind w:left="3450" w:right="3166"/>
      </w:pPr>
      <w:r>
        <w:rPr>
          <w:rFonts w:cs="Arial" w:hAnsi="Arial" w:eastAsia="Arial" w:ascii="Arial"/>
          <w:color w:val="FDFBF2"/>
          <w:spacing w:val="0"/>
          <w:w w:val="100"/>
          <w:sz w:val="38"/>
          <w:szCs w:val="38"/>
        </w:rPr>
        <w:t>VERSION</w:t>
      </w:r>
      <w:r>
        <w:rPr>
          <w:rFonts w:cs="Arial" w:hAnsi="Arial" w:eastAsia="Arial" w:ascii="Arial"/>
          <w:color w:val="FDFBF2"/>
          <w:spacing w:val="0"/>
          <w:w w:val="100"/>
          <w:sz w:val="38"/>
          <w:szCs w:val="38"/>
        </w:rPr>
        <w:t> </w:t>
      </w:r>
      <w:r>
        <w:rPr>
          <w:rFonts w:cs="Arial" w:hAnsi="Arial" w:eastAsia="Arial" w:ascii="Arial"/>
          <w:color w:val="FDFBF2"/>
          <w:spacing w:val="18"/>
          <w:w w:val="100"/>
          <w:sz w:val="38"/>
          <w:szCs w:val="38"/>
        </w:rPr>
        <w:t> </w:t>
      </w:r>
      <w:r>
        <w:rPr>
          <w:rFonts w:cs="Arial" w:hAnsi="Arial" w:eastAsia="Arial" w:ascii="Arial"/>
          <w:color w:val="FDFBF2"/>
          <w:spacing w:val="0"/>
          <w:w w:val="100"/>
          <w:sz w:val="38"/>
          <w:szCs w:val="38"/>
        </w:rPr>
        <w:t>6.0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spacing w:lineRule="exact" w:line="420"/>
        <w:ind w:left="3047" w:right="2733"/>
      </w:pPr>
      <w:r>
        <w:rPr>
          <w:rFonts w:cs="Arial" w:hAnsi="Arial" w:eastAsia="Arial" w:ascii="Arial"/>
          <w:color w:val="939395"/>
          <w:spacing w:val="0"/>
          <w:w w:val="100"/>
          <w:position w:val="-1"/>
          <w:sz w:val="38"/>
          <w:szCs w:val="38"/>
        </w:rPr>
        <w:t>SEPTEMBER</w:t>
      </w:r>
      <w:r>
        <w:rPr>
          <w:rFonts w:cs="Arial" w:hAnsi="Arial" w:eastAsia="Arial" w:ascii="Arial"/>
          <w:color w:val="939395"/>
          <w:spacing w:val="9"/>
          <w:w w:val="100"/>
          <w:position w:val="-1"/>
          <w:sz w:val="38"/>
          <w:szCs w:val="38"/>
        </w:rPr>
        <w:t> </w:t>
      </w:r>
      <w:r>
        <w:rPr>
          <w:rFonts w:cs="Arial" w:hAnsi="Arial" w:eastAsia="Arial" w:ascii="Arial"/>
          <w:color w:val="939395"/>
          <w:spacing w:val="0"/>
          <w:w w:val="100"/>
          <w:position w:val="-1"/>
          <w:sz w:val="38"/>
          <w:szCs w:val="38"/>
        </w:rPr>
        <w:t>2017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28"/>
        <w:ind w:left="100"/>
        <w:sectPr>
          <w:pgSz w:w="12240" w:h="15840"/>
          <w:pgMar w:top="1480" w:bottom="280" w:left="1340" w:right="1720"/>
        </w:sectPr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40"/>
          <w:szCs w:val="40"/>
        </w:rPr>
        <w:jc w:val="both"/>
        <w:spacing w:before="10"/>
        <w:ind w:left="1320" w:right="9307"/>
      </w:pPr>
      <w:r>
        <w:rPr>
          <w:rFonts w:cs="Arial Narrow" w:hAnsi="Arial Narrow" w:eastAsia="Arial Narrow" w:ascii="Arial Narrow"/>
          <w:color w:val="08406C"/>
          <w:spacing w:val="1"/>
          <w:w w:val="100"/>
          <w:sz w:val="40"/>
          <w:szCs w:val="40"/>
        </w:rPr>
        <w:t>Conten</w:t>
      </w:r>
      <w:r>
        <w:rPr>
          <w:rFonts w:cs="Arial Narrow" w:hAnsi="Arial Narrow" w:eastAsia="Arial Narrow" w:ascii="Arial Narrow"/>
          <w:color w:val="08406C"/>
          <w:spacing w:val="0"/>
          <w:w w:val="100"/>
          <w:sz w:val="40"/>
          <w:szCs w:val="40"/>
        </w:rPr>
        <w:t>ts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both"/>
        <w:spacing w:lineRule="auto" w:line="447"/>
        <w:ind w:left="1320" w:right="1243"/>
        <w:sectPr>
          <w:pgNumType w:start="1"/>
          <w:pgMar w:header="890" w:footer="747" w:top="1080" w:bottom="280" w:left="120" w:right="120"/>
          <w:headerReference w:type="default" r:id="rId3"/>
          <w:footerReference w:type="default" r:id="rId4"/>
          <w:pgSz w:w="12240" w:h="15840"/>
        </w:sectPr>
      </w:pPr>
      <w:r>
        <w:pict>
          <v:shape type="#_x0000_t202" style="position:absolute;margin-left:70pt;margin-top:140.574pt;width:476.24pt;height:210.64pt;mso-position-horizontal-relative:page;mso-position-vertical-relative:paragraph;z-index:-107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59" w:hRule="exact"/>
                    </w:trPr>
                    <w:tc>
                      <w:tcPr>
                        <w:tcW w:w="1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1"/>
                            <w:szCs w:val="21"/>
                          </w:rPr>
                          <w:jc w:val="left"/>
                          <w:spacing w:before="68"/>
                          <w:ind w:left="40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7966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1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1"/>
                            <w:szCs w:val="21"/>
                          </w:rPr>
                          <w:jc w:val="left"/>
                          <w:spacing w:before="11"/>
                          <w:ind w:left="40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7966" w:type="dxa"/>
                        <w:gridSpan w:val="4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15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EE6A1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0"/>
                          <w:ind w:left="40"/>
                        </w:pP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DAT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EE6A1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0"/>
                          <w:ind w:left="181"/>
                        </w:pP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VERS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EE6A14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EE6A1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0"/>
                          <w:ind w:left="168"/>
                        </w:pP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WR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0"/>
                          <w:ind w:left="1257"/>
                        </w:pP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1544" w:type="dxa"/>
                        <w:tcBorders>
                          <w:top w:val="single" w:sz="12" w:space="0" w:color="EE6A14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3F2F2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4"/>
                          <w:ind w:left="69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7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tobe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2016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12" w:space="0" w:color="EE6A14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3F2F2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4"/>
                          <w:ind w:left="181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1.01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single" w:sz="12" w:space="0" w:color="EE6A14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3F2F2"/>
                      </w:tcPr>
                      <w:p/>
                    </w:tc>
                    <w:tc>
                      <w:tcPr>
                        <w:tcW w:w="2069" w:type="dxa"/>
                        <w:tcBorders>
                          <w:top w:val="single" w:sz="12" w:space="0" w:color="EE6A14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3F2F2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4"/>
                          <w:ind w:left="168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CH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2" w:space="0" w:color="F3F2F2"/>
                        </w:tcBorders>
                        <w:shd w:val="clear" w:color="auto" w:fill="F3F2F2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9"/>
                          <w:ind w:left="1257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iti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4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1544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0"/>
                          <w:ind w:left="69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ebruar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2017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0"/>
                          <w:ind w:left="181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2.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69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0"/>
                          <w:ind w:left="168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CH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6"/>
                          <w:ind w:left="1257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tcW w:w="1544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3F2F2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56"/>
                          <w:ind w:left="69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6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ebruar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2017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3F2F2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56"/>
                          <w:ind w:left="181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3.00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3F2F2"/>
                      </w:tcPr>
                      <w:p/>
                    </w:tc>
                    <w:tc>
                      <w:tcPr>
                        <w:tcW w:w="2069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3F2F2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56"/>
                          <w:ind w:left="168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CH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2" w:space="0" w:color="F3F2F2"/>
                        </w:tcBorders>
                        <w:shd w:val="clear" w:color="auto" w:fill="F3F2F2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2"/>
                          <w:ind w:left="1257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1544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5"/>
                          <w:ind w:left="69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7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2017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5"/>
                          <w:ind w:left="181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4.00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69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5"/>
                          <w:ind w:left="168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CH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6" w:lineRule="auto" w:line="253"/>
                          <w:ind w:left="1257" w:right="364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CH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tio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tcW w:w="1544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1F1F1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56"/>
                          <w:ind w:left="69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7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2017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1F1F1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56"/>
                          <w:ind w:left="181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5.00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1F1F1"/>
                      </w:tcPr>
                      <w:p/>
                    </w:tc>
                    <w:tc>
                      <w:tcPr>
                        <w:tcW w:w="2069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  <w:shd w:val="clear" w:color="auto" w:fill="F1F1F1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56"/>
                          <w:ind w:left="168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CH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2" w:space="0" w:color="F1F1F1"/>
                        </w:tcBorders>
                        <w:shd w:val="clear" w:color="auto" w:fill="F1F1F1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2"/>
                          <w:ind w:left="1257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str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cti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544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5"/>
                          <w:ind w:left="69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Au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7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5"/>
                          <w:ind w:left="181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6.00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69" w:type="dxa"/>
                        <w:tcBorders>
                          <w:top w:val="single" w:sz="5" w:space="0" w:color="00547F"/>
                          <w:left w:val="nil" w:sz="6" w:space="0" w:color="auto"/>
                          <w:bottom w:val="single" w:sz="5" w:space="0" w:color="00547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65"/>
                          <w:ind w:left="168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CH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19"/>
                            <w:szCs w:val="19"/>
                          </w:rPr>
                          <w:jc w:val="left"/>
                          <w:spacing w:before="71"/>
                          <w:ind w:left="1257"/>
                        </w:pP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6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2"/>
                            <w:w w:val="103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1"/>
                            <w:w w:val="10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color w:val="3F403F"/>
                            <w:spacing w:val="0"/>
                            <w:w w:val="103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1544" w:type="dxa"/>
                        <w:tcBorders>
                          <w:top w:val="single" w:sz="5" w:space="0" w:color="00547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1"/>
                            <w:szCs w:val="21"/>
                          </w:rPr>
                          <w:jc w:val="left"/>
                          <w:spacing w:before="5"/>
                          <w:ind w:left="40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5" w:space="0" w:color="00547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7" w:type="dxa"/>
                        <w:tcBorders>
                          <w:top w:val="single" w:sz="5" w:space="0" w:color="00547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69" w:type="dxa"/>
                        <w:tcBorders>
                          <w:top w:val="single" w:sz="5" w:space="0" w:color="00547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1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1"/>
                            <w:szCs w:val="21"/>
                          </w:rPr>
                          <w:jc w:val="left"/>
                          <w:spacing w:before="62"/>
                          <w:ind w:left="40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1"/>
                            <w:szCs w:val="21"/>
                          </w:rPr>
                          <w:jc w:val="left"/>
                          <w:spacing w:before="62"/>
                          <w:ind w:left="60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Calibri" w:hAnsi="Calibri" w:eastAsia="Calibri" w:ascii="Calibri"/>
          <w:spacing w:val="-6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....................</w:t>
      </w:r>
      <w:r>
        <w:rPr>
          <w:rFonts w:cs="Calibri" w:hAnsi="Calibri" w:eastAsia="Calibri" w:ascii="Calibri"/>
          <w:spacing w:val="-1"/>
          <w:w w:val="103"/>
          <w:sz w:val="21"/>
          <w:szCs w:val="21"/>
        </w:rPr>
        <w:t>.</w:t>
      </w:r>
      <w:r>
        <w:rPr>
          <w:rFonts w:cs="Calibri" w:hAnsi="Calibri" w:eastAsia="Calibri" w:ascii="Calibri"/>
          <w:spacing w:val="-4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color w:val="F7911D"/>
          <w:spacing w:val="2"/>
          <w:w w:val="102"/>
          <w:sz w:val="21"/>
          <w:szCs w:val="21"/>
        </w:rPr>
        <w:t>2</w:t>
      </w:r>
      <w:r>
        <w:rPr>
          <w:rFonts w:cs="Calibri" w:hAnsi="Calibri" w:eastAsia="Calibri" w:ascii="Calibri"/>
          <w:color w:val="000000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So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q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s</w:t>
      </w:r>
      <w:r>
        <w:rPr>
          <w:rFonts w:cs="Calibri" w:hAnsi="Calibri" w:eastAsia="Calibri" w:ascii="Calibri"/>
          <w:color w:val="000000"/>
          <w:spacing w:val="14"/>
          <w:w w:val="10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</w:t>
      </w:r>
      <w:r>
        <w:rPr>
          <w:rFonts w:cs="Calibri" w:hAnsi="Calibri" w:eastAsia="Calibri" w:ascii="Calibri"/>
          <w:color w:val="000000"/>
          <w:spacing w:val="-4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color w:val="F7911D"/>
          <w:spacing w:val="2"/>
          <w:w w:val="102"/>
          <w:sz w:val="21"/>
          <w:szCs w:val="21"/>
        </w:rPr>
        <w:t>2</w:t>
      </w:r>
      <w:r>
        <w:rPr>
          <w:rFonts w:cs="Calibri" w:hAnsi="Calibri" w:eastAsia="Calibri" w:ascii="Calibri"/>
          <w:color w:val="000000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color w:val="000000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-4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color w:val="F7911D"/>
          <w:spacing w:val="2"/>
          <w:w w:val="102"/>
          <w:sz w:val="21"/>
          <w:szCs w:val="21"/>
        </w:rPr>
        <w:t>4</w:t>
      </w:r>
      <w:r>
        <w:rPr>
          <w:rFonts w:cs="Calibri" w:hAnsi="Calibri" w:eastAsia="Calibri" w:ascii="Calibri"/>
          <w:color w:val="000000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color w:val="000000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Z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e</w:t>
      </w:r>
      <w:r>
        <w:rPr>
          <w:rFonts w:cs="Calibri" w:hAnsi="Calibri" w:eastAsia="Calibri" w:ascii="Calibri"/>
          <w:color w:val="000000"/>
          <w:spacing w:val="-13"/>
          <w:w w:val="10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1"/>
          <w:w w:val="102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2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2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2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2"/>
          <w:sz w:val="21"/>
          <w:szCs w:val="21"/>
        </w:rPr>
        <w:t>....................</w:t>
      </w:r>
      <w:r>
        <w:rPr>
          <w:rFonts w:cs="Calibri" w:hAnsi="Calibri" w:eastAsia="Calibri" w:ascii="Calibri"/>
          <w:color w:val="000000"/>
          <w:spacing w:val="-1"/>
          <w:w w:val="102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3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color w:val="F7911D"/>
          <w:spacing w:val="2"/>
          <w:w w:val="102"/>
          <w:sz w:val="21"/>
          <w:szCs w:val="21"/>
        </w:rPr>
        <w:t>8</w:t>
      </w:r>
      <w:r>
        <w:rPr>
          <w:rFonts w:cs="Calibri" w:hAnsi="Calibri" w:eastAsia="Calibri" w:ascii="Calibri"/>
          <w:color w:val="000000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Up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color w:val="000000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P</w:t>
      </w:r>
      <w:r>
        <w:rPr>
          <w:rFonts w:cs="Calibri" w:hAnsi="Calibri" w:eastAsia="Calibri" w:ascii="Calibri"/>
          <w:color w:val="000000"/>
          <w:spacing w:val="-14"/>
          <w:w w:val="10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1"/>
          <w:w w:val="102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2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2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2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2"/>
          <w:sz w:val="21"/>
          <w:szCs w:val="21"/>
        </w:rPr>
        <w:t>.......................</w:t>
      </w:r>
      <w:r>
        <w:rPr>
          <w:rFonts w:cs="Calibri" w:hAnsi="Calibri" w:eastAsia="Calibri" w:ascii="Calibri"/>
          <w:color w:val="000000"/>
          <w:spacing w:val="-1"/>
          <w:w w:val="102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6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color w:val="F7911D"/>
          <w:spacing w:val="2"/>
          <w:w w:val="102"/>
          <w:sz w:val="21"/>
          <w:szCs w:val="21"/>
        </w:rPr>
        <w:t>17</w:t>
      </w:r>
      <w:r>
        <w:rPr>
          <w:rFonts w:cs="Calibri" w:hAnsi="Calibri" w:eastAsia="Calibri" w:ascii="Calibri"/>
          <w:color w:val="000000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Ho</w:t>
      </w:r>
      <w:r>
        <w:rPr>
          <w:rFonts w:cs="Arial Narrow" w:hAnsi="Arial Narrow" w:eastAsia="Arial Narrow" w:ascii="Arial Narrow"/>
          <w:color w:val="000000"/>
          <w:spacing w:val="0"/>
          <w:w w:val="102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000000"/>
          <w:spacing w:val="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Re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v</w:t>
      </w:r>
      <w:r>
        <w:rPr>
          <w:rFonts w:cs="Arial Narrow" w:hAnsi="Arial Narrow" w:eastAsia="Arial Narrow" w:ascii="Arial Narrow"/>
          <w:color w:val="000000"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Re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3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3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color w:val="000000"/>
          <w:spacing w:val="-33"/>
          <w:w w:val="102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...............................</w:t>
      </w:r>
      <w:r>
        <w:rPr>
          <w:rFonts w:cs="Calibri" w:hAnsi="Calibri" w:eastAsia="Calibri" w:ascii="Calibri"/>
          <w:color w:val="000000"/>
          <w:spacing w:val="-2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1"/>
          <w:w w:val="103"/>
          <w:sz w:val="21"/>
          <w:szCs w:val="21"/>
        </w:rPr>
        <w:t>.......</w:t>
      </w:r>
      <w:r>
        <w:rPr>
          <w:rFonts w:cs="Calibri" w:hAnsi="Calibri" w:eastAsia="Calibri" w:ascii="Calibri"/>
          <w:color w:val="000000"/>
          <w:spacing w:val="0"/>
          <w:w w:val="103"/>
          <w:sz w:val="21"/>
          <w:szCs w:val="21"/>
        </w:rPr>
        <w:t>.</w:t>
      </w:r>
      <w:r>
        <w:rPr>
          <w:rFonts w:cs="Calibri" w:hAnsi="Calibri" w:eastAsia="Calibri" w:ascii="Calibri"/>
          <w:color w:val="000000"/>
          <w:spacing w:val="-29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color w:val="F7911D"/>
          <w:spacing w:val="2"/>
          <w:w w:val="102"/>
          <w:sz w:val="21"/>
          <w:szCs w:val="21"/>
        </w:rPr>
        <w:t>20</w:t>
      </w:r>
      <w:r>
        <w:rPr>
          <w:rFonts w:cs="Calibri" w:hAnsi="Calibri" w:eastAsia="Calibri" w:ascii="Calibri"/>
          <w:color w:val="000000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40"/>
          <w:szCs w:val="40"/>
        </w:rPr>
        <w:jc w:val="left"/>
        <w:spacing w:before="10"/>
        <w:ind w:left="1320"/>
      </w:pP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tr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o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d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u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c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o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40"/>
          <w:szCs w:val="4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301"/>
        <w:ind w:left="1320" w:right="1781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ps: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68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   </w:t>
      </w:r>
      <w:r>
        <w:rPr>
          <w:rFonts w:cs="Arial Narrow" w:hAnsi="Arial Narrow" w:eastAsia="Arial Narrow" w:ascii="Arial Narrow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tr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6"/>
        <w:ind w:left="168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   </w:t>
      </w:r>
      <w:r>
        <w:rPr>
          <w:rFonts w:cs="Arial Narrow" w:hAnsi="Arial Narrow" w:eastAsia="Arial Narrow" w:ascii="Arial Narrow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1"/>
        <w:ind w:left="204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co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ec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ch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spacing w:val="0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40"/>
          <w:szCs w:val="40"/>
        </w:rPr>
        <w:jc w:val="left"/>
        <w:ind w:left="1320"/>
      </w:pP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So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ft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war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-13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Pre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r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equ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40"/>
          <w:szCs w:val="4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301"/>
        <w:ind w:left="1320" w:right="1549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q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4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tabs>
          <w:tab w:pos="2040" w:val="left"/>
        </w:tabs>
        <w:jc w:val="left"/>
        <w:spacing w:lineRule="auto" w:line="301"/>
        <w:ind w:left="2040" w:right="1613" w:hanging="36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-4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ab/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oces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204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z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–</w:t>
      </w:r>
      <w:r>
        <w:rPr>
          <w:rFonts w:cs="Arial Narrow" w:hAnsi="Arial Narrow" w:eastAsia="Arial Narrow" w:ascii="Arial Narrow"/>
          <w:color w:val="000000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ava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ab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-4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h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t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t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ps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: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/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/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f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i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l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ez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i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l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l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a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-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p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r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o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j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ec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t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.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o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r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g</w:t>
      </w:r>
      <w:r>
        <w:rPr>
          <w:rFonts w:cs="Arial Narrow" w:hAnsi="Arial Narrow" w:eastAsia="Arial Narrow" w:ascii="Arial Narrow"/>
          <w:color w:val="0000FF"/>
          <w:spacing w:val="0"/>
          <w:w w:val="100"/>
          <w:sz w:val="21"/>
          <w:szCs w:val="21"/>
          <w:u w:val="single" w:color="0000FF"/>
        </w:rPr>
        <w:t>/</w:t>
      </w:r>
      <w:r>
        <w:rPr>
          <w:rFonts w:cs="Arial Narrow" w:hAnsi="Arial Narrow" w:eastAsia="Arial Narrow" w:ascii="Arial Narrow"/>
          <w:color w:val="0000FF"/>
          <w:spacing w:val="4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Co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color w:val="000000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color w:val="000000"/>
          <w:spacing w:val="2"/>
          <w:w w:val="103"/>
          <w:sz w:val="21"/>
          <w:szCs w:val="21"/>
        </w:rPr>
        <w:t>FR</w:t>
      </w:r>
      <w:r>
        <w:rPr>
          <w:rFonts w:cs="Arial Narrow" w:hAnsi="Arial Narrow" w:eastAsia="Arial Narrow" w:ascii="Arial Narrow"/>
          <w:b/>
          <w:color w:val="000000"/>
          <w:spacing w:val="2"/>
          <w:w w:val="103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color w:val="000000"/>
          <w:spacing w:val="0"/>
          <w:w w:val="103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204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–</w:t>
      </w:r>
      <w:r>
        <w:rPr>
          <w:rFonts w:cs="Arial Narrow" w:hAnsi="Arial Narrow" w:eastAsia="Arial Narrow" w:ascii="Arial Narrow"/>
          <w:color w:val="000000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ava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ab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-4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h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t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t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ps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: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/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/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w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i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ns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c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p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.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ne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t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/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eng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/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dow</w:t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n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l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oad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  <w:t>.</w:t>
      </w:r>
      <w:r>
        <w:rPr>
          <w:rFonts w:cs="Arial Narrow" w:hAnsi="Arial Narrow" w:eastAsia="Arial Narrow" w:ascii="Arial Narrow"/>
          <w:color w:val="0000FF"/>
          <w:spacing w:val="1"/>
          <w:w w:val="100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sz w:val="21"/>
          <w:szCs w:val="21"/>
          <w:u w:val="single" w:color="0000FF"/>
        </w:rPr>
        <w:t>ph</w:t>
      </w:r>
      <w:r>
        <w:rPr>
          <w:rFonts w:cs="Arial Narrow" w:hAnsi="Arial Narrow" w:eastAsia="Arial Narrow" w:ascii="Arial Narrow"/>
          <w:color w:val="0000FF"/>
          <w:spacing w:val="0"/>
          <w:w w:val="100"/>
          <w:sz w:val="21"/>
          <w:szCs w:val="21"/>
          <w:u w:val="single" w:color="0000FF"/>
        </w:rPr>
        <w:t>p</w:t>
      </w:r>
      <w:r>
        <w:rPr>
          <w:rFonts w:cs="Arial Narrow" w:hAnsi="Arial Narrow" w:eastAsia="Arial Narrow" w:ascii="Arial Narrow"/>
          <w:color w:val="0000FF"/>
          <w:spacing w:val="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Co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color w:val="000000"/>
          <w:spacing w:val="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color w:val="000000"/>
          <w:spacing w:val="2"/>
          <w:w w:val="103"/>
          <w:sz w:val="21"/>
          <w:szCs w:val="21"/>
        </w:rPr>
        <w:t>FR</w:t>
      </w:r>
      <w:r>
        <w:rPr>
          <w:rFonts w:cs="Arial Narrow" w:hAnsi="Arial Narrow" w:eastAsia="Arial Narrow" w:ascii="Arial Narrow"/>
          <w:b/>
          <w:color w:val="000000"/>
          <w:spacing w:val="2"/>
          <w:w w:val="103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color w:val="000000"/>
          <w:spacing w:val="0"/>
          <w:w w:val="103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204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Pu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/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3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–</w:t>
      </w:r>
      <w:r>
        <w:rPr>
          <w:rFonts w:cs="Arial Narrow" w:hAnsi="Arial Narrow" w:eastAsia="Arial Narrow" w:ascii="Arial Narrow"/>
          <w:color w:val="000000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ava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ab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-45"/>
          <w:w w:val="100"/>
          <w:sz w:val="21"/>
          <w:szCs w:val="21"/>
        </w:rPr>
        <w:t> </w:t>
      </w:r>
      <w:hyperlink r:id="rId5"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p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: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k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g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eenend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g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uk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~s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g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ha</w:t>
        </w:r>
        <w:r>
          <w:rPr>
            <w:rFonts w:cs="Arial Narrow" w:hAnsi="Arial Narrow" w:eastAsia="Arial Narrow" w:ascii="Arial Narrow"/>
            <w:color w:val="0000FF"/>
            <w:spacing w:val="3"/>
            <w:w w:val="101"/>
            <w:sz w:val="21"/>
            <w:szCs w:val="21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3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pu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y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dow</w:t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n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oad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1"/>
            <w:sz w:val="21"/>
            <w:szCs w:val="21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1"/>
            <w:sz w:val="21"/>
            <w:szCs w:val="21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3"/>
            <w:w w:val="10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1"/>
            <w:sz w:val="21"/>
            <w:szCs w:val="21"/>
          </w:rPr>
        </w:r>
      </w:hyperlink>
      <w:hyperlink r:id="rId6">
        <w:r>
          <w:rPr>
            <w:rFonts w:cs="Arial Narrow" w:hAnsi="Arial Narrow" w:eastAsia="Arial Narrow" w:ascii="Arial Narrow"/>
            <w:color w:val="0000FF"/>
            <w:spacing w:val="0"/>
            <w:w w:val="101"/>
            <w:sz w:val="21"/>
            <w:szCs w:val="21"/>
          </w:rPr>
          <w:t>l</w:t>
        </w:r>
        <w:r>
          <w:rPr>
            <w:rFonts w:cs="Arial Narrow" w:hAnsi="Arial Narrow" w:eastAsia="Arial Narrow" w:ascii="Arial Narrow"/>
            <w:color w:val="0000FF"/>
            <w:spacing w:val="0"/>
            <w:w w:val="101"/>
            <w:sz w:val="21"/>
            <w:szCs w:val="21"/>
          </w:rPr>
          <w:t> </w:t>
        </w:r>
        <w:r>
          <w:rPr>
            <w:rFonts w:cs="Arial Narrow" w:hAnsi="Arial Narrow" w:eastAsia="Arial Narrow" w:ascii="Arial Narrow"/>
            <w:color w:val="0000FF"/>
            <w:spacing w:val="4"/>
            <w:w w:val="101"/>
            <w:sz w:val="21"/>
            <w:szCs w:val="21"/>
          </w:rPr>
          <w:t> </w:t>
        </w:r>
        <w:r>
          <w:rPr>
            <w:rFonts w:cs="Arial Narrow" w:hAnsi="Arial Narrow" w:eastAsia="Arial Narrow" w:ascii="Arial Narrow"/>
            <w:color w:val="000000"/>
            <w:spacing w:val="2"/>
            <w:w w:val="102"/>
            <w:sz w:val="21"/>
            <w:szCs w:val="21"/>
          </w:rPr>
          <w:t>Co</w:t>
        </w:r>
        <w:r>
          <w:rPr>
            <w:rFonts w:cs="Arial Narrow" w:hAnsi="Arial Narrow" w:eastAsia="Arial Narrow" w:ascii="Arial Narrow"/>
            <w:color w:val="000000"/>
            <w:spacing w:val="2"/>
            <w:w w:val="102"/>
            <w:sz w:val="21"/>
            <w:szCs w:val="21"/>
          </w:rPr>
          <w:t>s</w:t>
        </w:r>
        <w:r>
          <w:rPr>
            <w:rFonts w:cs="Arial Narrow" w:hAnsi="Arial Narrow" w:eastAsia="Arial Narrow" w:ascii="Arial Narrow"/>
            <w:color w:val="000000"/>
            <w:spacing w:val="1"/>
            <w:w w:val="102"/>
            <w:sz w:val="21"/>
            <w:szCs w:val="21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2"/>
            <w:sz w:val="21"/>
            <w:szCs w:val="21"/>
          </w:rPr>
          <w:t>: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1"/>
            <w:szCs w:val="21"/>
          </w:rPr>
        </w:r>
      </w:hyperlink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56"/>
        <w:ind w:left="2400"/>
      </w:pP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FR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0"/>
          <w:w w:val="103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exact" w:line="220"/>
        <w:ind w:left="204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position w:val="-1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Va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k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8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Se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SF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X</w:t>
      </w:r>
      <w:r>
        <w:rPr>
          <w:rFonts w:cs="Arial Narrow" w:hAnsi="Arial Narrow" w:eastAsia="Arial Narrow" w:ascii="Arial Narrow"/>
          <w:color w:val="000000"/>
          <w:spacing w:val="27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–</w:t>
      </w:r>
      <w:r>
        <w:rPr>
          <w:rFonts w:cs="Arial Narrow" w:hAnsi="Arial Narrow" w:eastAsia="Arial Narrow" w:ascii="Arial Narrow"/>
          <w:color w:val="000000"/>
          <w:spacing w:val="6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ava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ab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8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-45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2"/>
          <w:w w:val="100"/>
          <w:position w:val="-1"/>
          <w:sz w:val="21"/>
          <w:szCs w:val="21"/>
          <w:u w:val="single" w:color="0000FF"/>
        </w:rPr>
        <w:t>h</w:t>
      </w:r>
      <w:r>
        <w:rPr>
          <w:rFonts w:cs="Arial Narrow" w:hAnsi="Arial Narrow" w:eastAsia="Arial Narrow" w:ascii="Arial Narrow"/>
          <w:color w:val="0000FF"/>
          <w:spacing w:val="1"/>
          <w:w w:val="100"/>
          <w:position w:val="-1"/>
          <w:sz w:val="21"/>
          <w:szCs w:val="21"/>
          <w:u w:val="single" w:color="0000FF"/>
        </w:rPr>
        <w:t>t</w:t>
      </w:r>
      <w:r>
        <w:rPr>
          <w:rFonts w:cs="Arial Narrow" w:hAnsi="Arial Narrow" w:eastAsia="Arial Narrow" w:ascii="Arial Narrow"/>
          <w:color w:val="0000FF"/>
          <w:spacing w:val="1"/>
          <w:w w:val="100"/>
          <w:position w:val="-1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position w:val="-1"/>
          <w:sz w:val="21"/>
          <w:szCs w:val="21"/>
          <w:u w:val="single" w:color="0000FF"/>
        </w:rPr>
        <w:t>t</w:t>
      </w:r>
      <w:r>
        <w:rPr>
          <w:rFonts w:cs="Arial Narrow" w:hAnsi="Arial Narrow" w:eastAsia="Arial Narrow" w:ascii="Arial Narrow"/>
          <w:color w:val="0000FF"/>
          <w:spacing w:val="1"/>
          <w:w w:val="100"/>
          <w:position w:val="-1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2"/>
          <w:w w:val="100"/>
          <w:position w:val="-1"/>
          <w:sz w:val="21"/>
          <w:szCs w:val="21"/>
          <w:u w:val="single" w:color="0000FF"/>
        </w:rPr>
        <w:t>ps</w:t>
      </w:r>
      <w:r>
        <w:rPr>
          <w:rFonts w:cs="Arial Narrow" w:hAnsi="Arial Narrow" w:eastAsia="Arial Narrow" w:ascii="Arial Narrow"/>
          <w:color w:val="0000FF"/>
          <w:spacing w:val="2"/>
          <w:w w:val="100"/>
          <w:position w:val="-1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position w:val="-1"/>
          <w:sz w:val="21"/>
          <w:szCs w:val="21"/>
          <w:u w:val="single" w:color="0000FF"/>
        </w:rPr>
        <w:t>:</w:t>
      </w:r>
      <w:r>
        <w:rPr>
          <w:rFonts w:cs="Arial Narrow" w:hAnsi="Arial Narrow" w:eastAsia="Arial Narrow" w:ascii="Arial Narrow"/>
          <w:color w:val="0000FF"/>
          <w:spacing w:val="1"/>
          <w:w w:val="100"/>
          <w:position w:val="-1"/>
          <w:sz w:val="21"/>
          <w:szCs w:val="21"/>
          <w:u w:val="single" w:color="0000FF"/>
        </w:rPr>
      </w:r>
      <w:r>
        <w:rPr>
          <w:rFonts w:cs="Arial Narrow" w:hAnsi="Arial Narrow" w:eastAsia="Arial Narrow" w:ascii="Arial Narrow"/>
          <w:color w:val="0000FF"/>
          <w:spacing w:val="1"/>
          <w:w w:val="100"/>
          <w:position w:val="-1"/>
          <w:sz w:val="21"/>
          <w:szCs w:val="21"/>
          <w:u w:val="single" w:color="0000FF"/>
        </w:rPr>
        <w:t>/</w:t>
      </w:r>
      <w:r>
        <w:rPr>
          <w:rFonts w:cs="Arial Narrow" w:hAnsi="Arial Narrow" w:eastAsia="Arial Narrow" w:ascii="Arial Narrow"/>
          <w:color w:val="0000FF"/>
          <w:spacing w:val="1"/>
          <w:w w:val="100"/>
          <w:position w:val="-1"/>
          <w:sz w:val="21"/>
          <w:szCs w:val="21"/>
          <w:u w:val="single" w:color="0000FF"/>
        </w:rPr>
      </w:r>
      <w:hyperlink r:id="rId7"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1"/>
            <w:szCs w:val="21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v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andy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k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1"/>
            <w:szCs w:val="21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position w:val="-1"/>
            <w:sz w:val="21"/>
            <w:szCs w:val="21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position w:val="-1"/>
            <w:sz w:val="21"/>
            <w:szCs w:val="21"/>
            <w:u w:val="single" w:color="0000FF"/>
          </w:rPr>
        </w:r>
      </w:hyperlink>
      <w:hyperlink r:id="rId8"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1"/>
            <w:szCs w:val="21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43"/>
            <w:w w:val="100"/>
            <w:position w:val="-1"/>
            <w:sz w:val="21"/>
            <w:szCs w:val="21"/>
          </w:rPr>
          <w:t> 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Co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1"/>
            <w:szCs w:val="21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1"/>
            <w:szCs w:val="21"/>
          </w:rPr>
          <w:t>:</w:t>
        </w:r>
        <w:r>
          <w:rPr>
            <w:rFonts w:cs="Arial Narrow" w:hAnsi="Arial Narrow" w:eastAsia="Arial Narrow" w:ascii="Arial Narrow"/>
            <w:color w:val="000000"/>
            <w:spacing w:val="11"/>
            <w:w w:val="100"/>
            <w:position w:val="-1"/>
            <w:sz w:val="21"/>
            <w:szCs w:val="21"/>
          </w:rPr>
          <w:t> 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Co</w:t>
        </w:r>
        <w:r>
          <w:rPr>
            <w:rFonts w:cs="Arial Narrow" w:hAnsi="Arial Narrow" w:eastAsia="Arial Narrow" w:ascii="Arial Narrow"/>
            <w:color w:val="000000"/>
            <w:spacing w:val="3"/>
            <w:w w:val="100"/>
            <w:position w:val="-1"/>
            <w:sz w:val="21"/>
            <w:szCs w:val="21"/>
          </w:rPr>
          <w:t>m</w:t>
        </w:r>
        <w:r>
          <w:rPr>
            <w:rFonts w:cs="Arial Narrow" w:hAnsi="Arial Narrow" w:eastAsia="Arial Narrow" w:ascii="Arial Narrow"/>
            <w:color w:val="000000"/>
            <w:spacing w:val="3"/>
            <w:w w:val="100"/>
            <w:position w:val="-1"/>
            <w:sz w:val="21"/>
            <w:szCs w:val="21"/>
          </w:rPr>
          <w:t>m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e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1"/>
            <w:szCs w:val="21"/>
          </w:rPr>
          <w:t>r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c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1"/>
            <w:szCs w:val="21"/>
          </w:rPr>
          <w:t>i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1"/>
            <w:szCs w:val="21"/>
          </w:rPr>
          <w:t>l</w:t>
        </w:r>
        <w:r>
          <w:rPr>
            <w:rFonts w:cs="Arial Narrow" w:hAnsi="Arial Narrow" w:eastAsia="Arial Narrow" w:ascii="Arial Narrow"/>
            <w:color w:val="000000"/>
            <w:spacing w:val="22"/>
            <w:w w:val="100"/>
            <w:position w:val="-1"/>
            <w:sz w:val="21"/>
            <w:szCs w:val="21"/>
          </w:rPr>
          <w:t> 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1"/>
            <w:szCs w:val="21"/>
          </w:rPr>
          <w:t>(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a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b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o</w:t>
        </w:r>
        <w:r>
          <w:rPr>
            <w:rFonts w:cs="Arial Narrow" w:hAnsi="Arial Narrow" w:eastAsia="Arial Narrow" w:ascii="Arial Narrow"/>
            <w:color w:val="000000"/>
            <w:spacing w:val="2"/>
            <w:w w:val="100"/>
            <w:position w:val="-1"/>
            <w:sz w:val="21"/>
            <w:szCs w:val="21"/>
          </w:rPr>
          <w:t>u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1"/>
            <w:szCs w:val="21"/>
          </w:rPr>
          <w:t>t</w:t>
        </w:r>
        <w:r>
          <w:rPr>
            <w:rFonts w:cs="Arial Narrow" w:hAnsi="Arial Narrow" w:eastAsia="Arial Narrow" w:ascii="Arial Narrow"/>
            <w:color w:val="000000"/>
            <w:spacing w:val="13"/>
            <w:w w:val="100"/>
            <w:position w:val="-1"/>
            <w:sz w:val="21"/>
            <w:szCs w:val="21"/>
          </w:rPr>
          <w:t> </w:t>
        </w:r>
        <w:r>
          <w:rPr>
            <w:rFonts w:cs="Arial Narrow" w:hAnsi="Arial Narrow" w:eastAsia="Arial Narrow" w:ascii="Arial Narrow"/>
            <w:color w:val="000000"/>
            <w:spacing w:val="2"/>
            <w:w w:val="102"/>
            <w:position w:val="-1"/>
            <w:sz w:val="21"/>
            <w:szCs w:val="21"/>
          </w:rPr>
          <w:t>$</w:t>
        </w:r>
        <w:r>
          <w:rPr>
            <w:rFonts w:cs="Arial Narrow" w:hAnsi="Arial Narrow" w:eastAsia="Arial Narrow" w:ascii="Arial Narrow"/>
            <w:color w:val="000000"/>
            <w:spacing w:val="2"/>
            <w:w w:val="102"/>
            <w:position w:val="-1"/>
            <w:sz w:val="21"/>
            <w:szCs w:val="21"/>
          </w:rPr>
          <w:t>8</w:t>
        </w:r>
        <w:r>
          <w:rPr>
            <w:rFonts w:cs="Arial Narrow" w:hAnsi="Arial Narrow" w:eastAsia="Arial Narrow" w:ascii="Arial Narrow"/>
            <w:color w:val="000000"/>
            <w:spacing w:val="2"/>
            <w:w w:val="102"/>
            <w:position w:val="-1"/>
            <w:sz w:val="21"/>
            <w:szCs w:val="21"/>
          </w:rPr>
          <w:t>5</w:t>
        </w:r>
        <w:r>
          <w:rPr>
            <w:rFonts w:cs="Arial Narrow" w:hAnsi="Arial Narrow" w:eastAsia="Arial Narrow" w:ascii="Arial Narrow"/>
            <w:color w:val="000000"/>
            <w:spacing w:val="1"/>
            <w:w w:val="102"/>
            <w:position w:val="-1"/>
            <w:sz w:val="21"/>
            <w:szCs w:val="21"/>
          </w:rPr>
          <w:t>/</w:t>
        </w:r>
        <w:r>
          <w:rPr>
            <w:rFonts w:cs="Arial Narrow" w:hAnsi="Arial Narrow" w:eastAsia="Arial Narrow" w:ascii="Arial Narrow"/>
            <w:color w:val="000000"/>
            <w:spacing w:val="2"/>
            <w:w w:val="102"/>
            <w:position w:val="-1"/>
            <w:sz w:val="21"/>
            <w:szCs w:val="21"/>
          </w:rPr>
          <w:t>s</w:t>
        </w:r>
        <w:r>
          <w:rPr>
            <w:rFonts w:cs="Arial Narrow" w:hAnsi="Arial Narrow" w:eastAsia="Arial Narrow" w:ascii="Arial Narrow"/>
            <w:color w:val="000000"/>
            <w:spacing w:val="2"/>
            <w:w w:val="102"/>
            <w:position w:val="-1"/>
            <w:sz w:val="21"/>
            <w:szCs w:val="21"/>
          </w:rPr>
          <w:t>e</w:t>
        </w:r>
        <w:r>
          <w:rPr>
            <w:rFonts w:cs="Arial Narrow" w:hAnsi="Arial Narrow" w:eastAsia="Arial Narrow" w:ascii="Arial Narrow"/>
            <w:color w:val="000000"/>
            <w:spacing w:val="2"/>
            <w:w w:val="102"/>
            <w:position w:val="-1"/>
            <w:sz w:val="21"/>
            <w:szCs w:val="21"/>
          </w:rPr>
          <w:t>a</w:t>
        </w:r>
        <w:r>
          <w:rPr>
            <w:rFonts w:cs="Arial Narrow" w:hAnsi="Arial Narrow" w:eastAsia="Arial Narrow" w:ascii="Arial Narrow"/>
            <w:color w:val="000000"/>
            <w:spacing w:val="1"/>
            <w:w w:val="102"/>
            <w:position w:val="-1"/>
            <w:sz w:val="21"/>
            <w:szCs w:val="21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3"/>
            <w:position w:val="-1"/>
            <w:sz w:val="21"/>
            <w:szCs w:val="21"/>
          </w:rPr>
          <w:t>)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0"/>
            <w:sz w:val="21"/>
            <w:szCs w:val="21"/>
          </w:rPr>
        </w:r>
      </w:hyperlink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tabs>
          <w:tab w:pos="2400" w:val="left"/>
        </w:tabs>
        <w:jc w:val="left"/>
        <w:spacing w:before="39" w:lineRule="auto" w:line="301"/>
        <w:ind w:left="2400" w:right="1396" w:hanging="36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color w:val="00547F"/>
          <w:spacing w:val="0"/>
          <w:w w:val="100"/>
          <w:sz w:val="19"/>
          <w:szCs w:val="19"/>
        </w:rPr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i/>
          <w:color w:val="000000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The</w:t>
      </w:r>
      <w:r>
        <w:rPr>
          <w:rFonts w:cs="Arial Narrow" w:hAnsi="Arial Narrow" w:eastAsia="Arial Narrow" w:ascii="Arial Narrow"/>
          <w:b/>
          <w:i/>
          <w:color w:val="000000"/>
          <w:spacing w:val="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F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10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c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u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1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pp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c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on</w:t>
      </w:r>
      <w:r>
        <w:rPr>
          <w:rFonts w:cs="Arial Narrow" w:hAnsi="Arial Narrow" w:eastAsia="Arial Narrow" w:ascii="Arial Narrow"/>
          <w:b/>
          <w:i/>
          <w:color w:val="000000"/>
          <w:spacing w:val="25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ha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10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be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n</w:t>
      </w:r>
      <w:r>
        <w:rPr>
          <w:rFonts w:cs="Arial Narrow" w:hAnsi="Arial Narrow" w:eastAsia="Arial Narrow" w:ascii="Arial Narrow"/>
          <w:b/>
          <w:i/>
          <w:color w:val="000000"/>
          <w:spacing w:val="13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d</w:t>
      </w:r>
      <w:r>
        <w:rPr>
          <w:rFonts w:cs="Arial Narrow" w:hAnsi="Arial Narrow" w:eastAsia="Arial Narrow" w:ascii="Arial Narrow"/>
          <w:b/>
          <w:i/>
          <w:color w:val="000000"/>
          <w:spacing w:val="16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nd</w:t>
      </w:r>
      <w:r>
        <w:rPr>
          <w:rFonts w:cs="Arial Narrow" w:hAnsi="Arial Narrow" w:eastAsia="Arial Narrow" w:ascii="Arial Narrow"/>
          <w:b/>
          <w:i/>
          <w:color w:val="000000"/>
          <w:spacing w:val="10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c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f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d</w:t>
      </w:r>
      <w:r>
        <w:rPr>
          <w:rFonts w:cs="Arial Narrow" w:hAnsi="Arial Narrow" w:eastAsia="Arial Narrow" w:ascii="Arial Narrow"/>
          <w:b/>
          <w:i/>
          <w:color w:val="000000"/>
          <w:spacing w:val="20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o</w:t>
      </w:r>
      <w:r>
        <w:rPr>
          <w:rFonts w:cs="Arial Narrow" w:hAnsi="Arial Narrow" w:eastAsia="Arial Narrow" w:ascii="Arial Narrow"/>
          <w:b/>
          <w:i/>
          <w:color w:val="000000"/>
          <w:spacing w:val="9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w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k</w:t>
      </w:r>
      <w:r>
        <w:rPr>
          <w:rFonts w:cs="Arial Narrow" w:hAnsi="Arial Narrow" w:eastAsia="Arial Narrow" w:ascii="Arial Narrow"/>
          <w:b/>
          <w:i/>
          <w:color w:val="000000"/>
          <w:spacing w:val="14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w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h</w:t>
      </w:r>
      <w:r>
        <w:rPr>
          <w:rFonts w:cs="Arial Narrow" w:hAnsi="Arial Narrow" w:eastAsia="Arial Narrow" w:ascii="Arial Narrow"/>
          <w:b/>
          <w:i/>
          <w:color w:val="000000"/>
          <w:spacing w:val="12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he</w:t>
      </w:r>
      <w:r>
        <w:rPr>
          <w:rFonts w:cs="Arial Narrow" w:hAnsi="Arial Narrow" w:eastAsia="Arial Narrow" w:ascii="Arial Narrow"/>
          <w:b/>
          <w:i/>
          <w:color w:val="000000"/>
          <w:spacing w:val="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bov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14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3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3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3"/>
          <w:sz w:val="21"/>
          <w:szCs w:val="21"/>
          <w:u w:val="single" w:color="000000"/>
        </w:rPr>
        <w:t>FTP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3"/>
          <w:sz w:val="21"/>
          <w:szCs w:val="21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3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p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og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m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.</w:t>
      </w:r>
      <w:r>
        <w:rPr>
          <w:rFonts w:cs="Arial Narrow" w:hAnsi="Arial Narrow" w:eastAsia="Arial Narrow" w:ascii="Arial Narrow"/>
          <w:b/>
          <w:i/>
          <w:color w:val="000000"/>
          <w:spacing w:val="24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The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14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7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no</w:t>
      </w:r>
      <w:r>
        <w:rPr>
          <w:rFonts w:cs="Arial Narrow" w:hAnsi="Arial Narrow" w:eastAsia="Arial Narrow" w:ascii="Arial Narrow"/>
          <w:b/>
          <w:i/>
          <w:color w:val="000000"/>
          <w:spacing w:val="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gua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n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3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ha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0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F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10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c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u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1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w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w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k</w:t>
      </w:r>
      <w:r>
        <w:rPr>
          <w:rFonts w:cs="Arial Narrow" w:hAnsi="Arial Narrow" w:eastAsia="Arial Narrow" w:ascii="Arial Narrow"/>
          <w:b/>
          <w:i/>
          <w:color w:val="000000"/>
          <w:spacing w:val="14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w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h</w:t>
      </w:r>
      <w:r>
        <w:rPr>
          <w:rFonts w:cs="Arial Narrow" w:hAnsi="Arial Narrow" w:eastAsia="Arial Narrow" w:ascii="Arial Narrow"/>
          <w:b/>
          <w:i/>
          <w:color w:val="000000"/>
          <w:spacing w:val="12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ny</w:t>
      </w:r>
      <w:r>
        <w:rPr>
          <w:rFonts w:cs="Arial Narrow" w:hAnsi="Arial Narrow" w:eastAsia="Arial Narrow" w:ascii="Arial Narrow"/>
          <w:b/>
          <w:i/>
          <w:color w:val="000000"/>
          <w:spacing w:val="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he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4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FTP</w:t>
      </w:r>
      <w:r>
        <w:rPr>
          <w:rFonts w:cs="Arial Narrow" w:hAnsi="Arial Narrow" w:eastAsia="Arial Narrow" w:ascii="Arial Narrow"/>
          <w:b/>
          <w:i/>
          <w:color w:val="000000"/>
          <w:spacing w:val="15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p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og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m</w:t>
      </w:r>
      <w:r>
        <w:rPr>
          <w:rFonts w:cs="Arial Narrow" w:hAnsi="Arial Narrow" w:eastAsia="Arial Narrow" w:ascii="Arial Narrow"/>
          <w:b/>
          <w:i/>
          <w:color w:val="000000"/>
          <w:spacing w:val="23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3"/>
          <w:sz w:val="21"/>
          <w:szCs w:val="21"/>
          <w:u w:val="single" w:color="000000"/>
        </w:rPr>
        <w:t>(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3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2"/>
          <w:sz w:val="21"/>
          <w:szCs w:val="21"/>
          <w:u w:val="single" w:color="000000"/>
        </w:rPr>
        <w:t>ho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2"/>
          <w:sz w:val="21"/>
          <w:szCs w:val="21"/>
          <w:u w:val="single" w:color="000000"/>
        </w:rPr>
        <w:t>m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2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2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2"/>
          <w:sz w:val="21"/>
          <w:szCs w:val="21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3"/>
          <w:sz w:val="21"/>
          <w:szCs w:val="21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g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w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n</w:t>
      </w:r>
      <w:r>
        <w:rPr>
          <w:rFonts w:cs="Arial Narrow" w:hAnsi="Arial Narrow" w:eastAsia="Arial Narrow" w:ascii="Arial Narrow"/>
          <w:b/>
          <w:i/>
          <w:color w:val="000000"/>
          <w:spacing w:val="17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or</w:t>
      </w:r>
      <w:r>
        <w:rPr>
          <w:rFonts w:cs="Arial Narrow" w:hAnsi="Arial Narrow" w:eastAsia="Arial Narrow" w:ascii="Arial Narrow"/>
          <w:b/>
          <w:i/>
          <w:color w:val="000000"/>
          <w:spacing w:val="6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he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w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)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.</w:t>
      </w:r>
      <w:r>
        <w:rPr>
          <w:rFonts w:cs="Arial Narrow" w:hAnsi="Arial Narrow" w:eastAsia="Arial Narrow" w:ascii="Arial Narrow"/>
          <w:b/>
          <w:i/>
          <w:color w:val="000000"/>
          <w:spacing w:val="24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P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16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c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ons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u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6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  <w:t>w</w:t>
      </w:r>
      <w:r>
        <w:rPr>
          <w:rFonts w:cs="Arial Narrow" w:hAnsi="Arial Narrow" w:eastAsia="Arial Narrow" w:ascii="Arial Narrow"/>
          <w:b/>
          <w:i/>
          <w:color w:val="000000"/>
          <w:spacing w:val="3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h</w:t>
      </w:r>
      <w:r>
        <w:rPr>
          <w:rFonts w:cs="Arial Narrow" w:hAnsi="Arial Narrow" w:eastAsia="Arial Narrow" w:ascii="Arial Narrow"/>
          <w:b/>
          <w:i/>
          <w:color w:val="000000"/>
          <w:spacing w:val="12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y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our</w:t>
      </w:r>
      <w:r>
        <w:rPr>
          <w:rFonts w:cs="Arial Narrow" w:hAnsi="Arial Narrow" w:eastAsia="Arial Narrow" w:ascii="Arial Narrow"/>
          <w:b/>
          <w:i/>
          <w:color w:val="000000"/>
          <w:spacing w:val="11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oc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l</w:t>
      </w:r>
      <w:r>
        <w:rPr>
          <w:rFonts w:cs="Arial Narrow" w:hAnsi="Arial Narrow" w:eastAsia="Arial Narrow" w:ascii="Arial Narrow"/>
          <w:b/>
          <w:i/>
          <w:color w:val="000000"/>
          <w:spacing w:val="11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S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c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u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0"/>
          <w:sz w:val="21"/>
          <w:szCs w:val="21"/>
          <w:u w:val="single" w:color="000000"/>
        </w:rPr>
        <w:t>y</w:t>
      </w:r>
      <w:r>
        <w:rPr>
          <w:rFonts w:cs="Arial Narrow" w:hAnsi="Arial Narrow" w:eastAsia="Arial Narrow" w:ascii="Arial Narrow"/>
          <w:b/>
          <w:i/>
          <w:color w:val="000000"/>
          <w:spacing w:val="21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ga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n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z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a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on</w:t>
      </w:r>
      <w:r>
        <w:rPr>
          <w:rFonts w:cs="Arial Narrow" w:hAnsi="Arial Narrow" w:eastAsia="Arial Narrow" w:ascii="Arial Narrow"/>
          <w:b/>
          <w:i/>
          <w:color w:val="000000"/>
          <w:spacing w:val="27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  <w:t>f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0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0"/>
          <w:sz w:val="21"/>
          <w:szCs w:val="21"/>
          <w:u w:val="single" w:color="000000"/>
        </w:rPr>
        <w:t>or</w:t>
      </w:r>
      <w:r>
        <w:rPr>
          <w:rFonts w:cs="Arial Narrow" w:hAnsi="Arial Narrow" w:eastAsia="Arial Narrow" w:ascii="Arial Narrow"/>
          <w:b/>
          <w:i/>
          <w:color w:val="000000"/>
          <w:spacing w:val="8"/>
          <w:w w:val="100"/>
          <w:sz w:val="21"/>
          <w:szCs w:val="21"/>
          <w:u w:val="single" w:color="000000"/>
        </w:rPr>
        <w:t> 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3"/>
          <w:sz w:val="21"/>
          <w:szCs w:val="21"/>
          <w:u w:val="single" w:color="000000"/>
        </w:rPr>
        <w:t>f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3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3"/>
          <w:sz w:val="21"/>
          <w:szCs w:val="21"/>
          <w:u w:val="single" w:color="000000"/>
        </w:rPr>
        <w:t>u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3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3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3"/>
          <w:sz w:val="21"/>
          <w:szCs w:val="21"/>
          <w:u w:val="single" w:color="000000"/>
        </w:rPr>
        <w:t>t</w:t>
      </w:r>
      <w:r>
        <w:rPr>
          <w:rFonts w:cs="Arial Narrow" w:hAnsi="Arial Narrow" w:eastAsia="Arial Narrow" w:ascii="Arial Narrow"/>
          <w:b/>
          <w:i/>
          <w:color w:val="000000"/>
          <w:spacing w:val="1"/>
          <w:w w:val="103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2"/>
          <w:sz w:val="21"/>
          <w:szCs w:val="21"/>
          <w:u w:val="single" w:color="000000"/>
        </w:rPr>
        <w:t>he</w:t>
      </w:r>
      <w:r>
        <w:rPr>
          <w:rFonts w:cs="Arial Narrow" w:hAnsi="Arial Narrow" w:eastAsia="Arial Narrow" w:ascii="Arial Narrow"/>
          <w:b/>
          <w:i/>
          <w:color w:val="000000"/>
          <w:spacing w:val="2"/>
          <w:w w:val="102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3"/>
          <w:sz w:val="21"/>
          <w:szCs w:val="21"/>
          <w:u w:val="single" w:color="000000"/>
        </w:rPr>
        <w:t>r</w:t>
      </w:r>
      <w:r>
        <w:rPr>
          <w:rFonts w:cs="Arial Narrow" w:hAnsi="Arial Narrow" w:eastAsia="Arial Narrow" w:ascii="Arial Narrow"/>
          <w:b/>
          <w:i/>
          <w:color w:val="000000"/>
          <w:spacing w:val="0"/>
          <w:w w:val="103"/>
          <w:sz w:val="21"/>
          <w:szCs w:val="21"/>
        </w:rPr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exact" w:line="220"/>
        <w:ind w:left="2400"/>
      </w:pPr>
      <w:r>
        <w:rPr>
          <w:rFonts w:cs="Arial Narrow" w:hAnsi="Arial Narrow" w:eastAsia="Arial Narrow" w:ascii="Arial Narrow"/>
          <w:b/>
          <w:i/>
          <w:w w:val="103"/>
          <w:position w:val="-1"/>
          <w:sz w:val="21"/>
          <w:szCs w:val="21"/>
        </w:rPr>
      </w:r>
      <w:r>
        <w:rPr>
          <w:rFonts w:cs="Arial Narrow" w:hAnsi="Arial Narrow" w:eastAsia="Arial Narrow" w:ascii="Arial Narrow"/>
          <w:b/>
          <w:i/>
          <w:spacing w:val="2"/>
          <w:w w:val="103"/>
          <w:position w:val="-1"/>
          <w:sz w:val="21"/>
          <w:szCs w:val="21"/>
          <w:u w:val="single" w:color="000000"/>
        </w:rPr>
        <w:t>gu</w:t>
      </w:r>
      <w:r>
        <w:rPr>
          <w:rFonts w:cs="Arial Narrow" w:hAnsi="Arial Narrow" w:eastAsia="Arial Narrow" w:ascii="Arial Narrow"/>
          <w:b/>
          <w:i/>
          <w:spacing w:val="1"/>
          <w:w w:val="103"/>
          <w:position w:val="-1"/>
          <w:sz w:val="21"/>
          <w:szCs w:val="21"/>
          <w:u w:val="single" w:color="000000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3"/>
          <w:position w:val="-1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spacing w:val="2"/>
          <w:w w:val="102"/>
          <w:position w:val="-1"/>
          <w:sz w:val="21"/>
          <w:szCs w:val="21"/>
          <w:u w:val="single" w:color="000000"/>
        </w:rPr>
        <w:t>da</w:t>
      </w:r>
      <w:r>
        <w:rPr>
          <w:rFonts w:cs="Arial Narrow" w:hAnsi="Arial Narrow" w:eastAsia="Arial Narrow" w:ascii="Arial Narrow"/>
          <w:b/>
          <w:i/>
          <w:spacing w:val="2"/>
          <w:w w:val="102"/>
          <w:position w:val="-1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spacing w:val="2"/>
          <w:w w:val="102"/>
          <w:position w:val="-1"/>
          <w:sz w:val="21"/>
          <w:szCs w:val="21"/>
          <w:u w:val="single" w:color="000000"/>
        </w:rPr>
        <w:t>nc</w:t>
      </w:r>
      <w:r>
        <w:rPr>
          <w:rFonts w:cs="Arial Narrow" w:hAnsi="Arial Narrow" w:eastAsia="Arial Narrow" w:ascii="Arial Narrow"/>
          <w:b/>
          <w:i/>
          <w:spacing w:val="2"/>
          <w:w w:val="102"/>
          <w:position w:val="-1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spacing w:val="2"/>
          <w:w w:val="102"/>
          <w:position w:val="-1"/>
          <w:sz w:val="21"/>
          <w:szCs w:val="21"/>
          <w:u w:val="single" w:color="000000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2"/>
          <w:position w:val="-1"/>
          <w:sz w:val="21"/>
          <w:szCs w:val="21"/>
          <w:u w:val="single" w:color="000000"/>
        </w:rPr>
      </w:r>
      <w:r>
        <w:rPr>
          <w:rFonts w:cs="Arial Narrow" w:hAnsi="Arial Narrow" w:eastAsia="Arial Narrow" w:ascii="Arial Narrow"/>
          <w:b/>
          <w:i/>
          <w:spacing w:val="0"/>
          <w:w w:val="102"/>
          <w:position w:val="-1"/>
          <w:sz w:val="21"/>
          <w:szCs w:val="21"/>
          <w:u w:val="single" w:color="000000"/>
        </w:rPr>
        <w:t>.</w:t>
      </w:r>
      <w:r>
        <w:rPr>
          <w:rFonts w:cs="Arial Narrow" w:hAnsi="Arial Narrow" w:eastAsia="Arial Narrow" w:ascii="Arial Narrow"/>
          <w:b/>
          <w:i/>
          <w:spacing w:val="0"/>
          <w:w w:val="102"/>
          <w:position w:val="-1"/>
          <w:sz w:val="21"/>
          <w:szCs w:val="21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/>
        <w:ind w:left="168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   </w:t>
      </w:r>
      <w:r>
        <w:rPr>
          <w:rFonts w:cs="Arial Narrow" w:hAnsi="Arial Narrow" w:eastAsia="Arial Narrow" w:ascii="Arial Narrow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4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co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ec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ch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tabs>
          <w:tab w:pos="2040" w:val="left"/>
        </w:tabs>
        <w:jc w:val="left"/>
        <w:spacing w:before="61" w:lineRule="auto" w:line="306"/>
        <w:ind w:left="2040" w:right="1431" w:hanging="36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-4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ab/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z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b/>
          <w:color w:val="FF0000"/>
          <w:w w:val="102"/>
          <w:sz w:val="21"/>
          <w:szCs w:val="21"/>
        </w:rPr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1"/>
          <w:szCs w:val="21"/>
          <w:u w:val="single" w:color="FF0000"/>
        </w:rPr>
        <w:t>I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1"/>
          <w:szCs w:val="21"/>
          <w:u w:val="single" w:color="FF0000"/>
        </w:rPr>
        <w:t>M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P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1"/>
          <w:szCs w:val="21"/>
          <w:u w:val="single" w:color="FF0000"/>
        </w:rPr>
        <w:t>O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R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T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A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N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1"/>
          <w:szCs w:val="21"/>
          <w:u w:val="single" w:color="FF0000"/>
        </w:rPr>
        <w:t>T</w:t>
      </w:r>
      <w:r>
        <w:rPr>
          <w:rFonts w:cs="Arial Narrow" w:hAnsi="Arial Narrow" w:eastAsia="Arial Narrow" w:ascii="Arial Narrow"/>
          <w:b/>
          <w:color w:val="FF0000"/>
          <w:spacing w:val="26"/>
          <w:w w:val="100"/>
          <w:sz w:val="21"/>
          <w:szCs w:val="21"/>
          <w:u w:val="single" w:color="FF0000"/>
        </w:rPr>
        <w:t> 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N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1"/>
          <w:szCs w:val="21"/>
          <w:u w:val="single" w:color="FF0000"/>
        </w:rPr>
        <w:t>O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T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1"/>
          <w:szCs w:val="21"/>
          <w:u w:val="single" w:color="FF0000"/>
        </w:rPr>
        <w:t>E</w:t>
      </w:r>
      <w:r>
        <w:rPr>
          <w:rFonts w:cs="Arial Narrow" w:hAnsi="Arial Narrow" w:eastAsia="Arial Narrow" w:ascii="Arial Narrow"/>
          <w:b/>
          <w:color w:val="FF0000"/>
          <w:spacing w:val="16"/>
          <w:w w:val="100"/>
          <w:sz w:val="21"/>
          <w:szCs w:val="21"/>
          <w:u w:val="single" w:color="FF0000"/>
        </w:rPr>
        <w:t> 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A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B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1"/>
          <w:szCs w:val="21"/>
          <w:u w:val="single" w:color="FF0000"/>
        </w:rPr>
        <w:t>O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U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1"/>
          <w:szCs w:val="21"/>
          <w:u w:val="single" w:color="FF0000"/>
        </w:rPr>
        <w:t>T</w:t>
      </w:r>
      <w:r>
        <w:rPr>
          <w:rFonts w:cs="Arial Narrow" w:hAnsi="Arial Narrow" w:eastAsia="Arial Narrow" w:ascii="Arial Narrow"/>
          <w:b/>
          <w:color w:val="FF0000"/>
          <w:spacing w:val="17"/>
          <w:w w:val="100"/>
          <w:sz w:val="21"/>
          <w:szCs w:val="21"/>
          <w:u w:val="single" w:color="FF0000"/>
        </w:rPr>
        <w:t> 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T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H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1"/>
          <w:szCs w:val="21"/>
          <w:u w:val="single" w:color="FF0000"/>
        </w:rPr>
        <w:t>E</w:t>
      </w:r>
      <w:r>
        <w:rPr>
          <w:rFonts w:cs="Arial Narrow" w:hAnsi="Arial Narrow" w:eastAsia="Arial Narrow" w:ascii="Arial Narrow"/>
          <w:b/>
          <w:color w:val="FF0000"/>
          <w:spacing w:val="13"/>
          <w:w w:val="100"/>
          <w:sz w:val="21"/>
          <w:szCs w:val="21"/>
          <w:u w:val="single" w:color="FF0000"/>
        </w:rPr>
        <w:t> 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F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R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EE</w:t>
      </w:r>
      <w:r>
        <w:rPr>
          <w:rFonts w:cs="Arial Narrow" w:hAnsi="Arial Narrow" w:eastAsia="Arial Narrow" w:ascii="Arial Narrow"/>
          <w:b/>
          <w:color w:val="FF0000"/>
          <w:spacing w:val="14"/>
          <w:w w:val="100"/>
          <w:sz w:val="21"/>
          <w:szCs w:val="21"/>
          <w:u w:val="single" w:color="FF0000"/>
        </w:rPr>
        <w:t> 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SF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  <w:t>T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1"/>
          <w:szCs w:val="21"/>
          <w:u w:val="single" w:color="FF0000"/>
        </w:rPr>
        <w:t>P</w:t>
      </w:r>
      <w:r>
        <w:rPr>
          <w:rFonts w:cs="Arial Narrow" w:hAnsi="Arial Narrow" w:eastAsia="Arial Narrow" w:ascii="Arial Narrow"/>
          <w:b/>
          <w:color w:val="FF0000"/>
          <w:spacing w:val="17"/>
          <w:w w:val="100"/>
          <w:sz w:val="21"/>
          <w:szCs w:val="21"/>
          <w:u w:val="single" w:color="FF0000"/>
        </w:rPr>
        <w:t> </w:t>
      </w:r>
      <w:r>
        <w:rPr>
          <w:rFonts w:cs="Arial Narrow" w:hAnsi="Arial Narrow" w:eastAsia="Arial Narrow" w:ascii="Arial Narrow"/>
          <w:b/>
          <w:color w:val="FF0000"/>
          <w:spacing w:val="2"/>
          <w:w w:val="103"/>
          <w:sz w:val="21"/>
          <w:szCs w:val="21"/>
          <w:u w:val="single" w:color="FF0000"/>
        </w:rPr>
        <w:t>CL</w:t>
      </w:r>
      <w:r>
        <w:rPr>
          <w:rFonts w:cs="Arial Narrow" w:hAnsi="Arial Narrow" w:eastAsia="Arial Narrow" w:ascii="Arial Narrow"/>
          <w:b/>
          <w:color w:val="FF0000"/>
          <w:spacing w:val="2"/>
          <w:w w:val="103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1"/>
          <w:w w:val="102"/>
          <w:sz w:val="21"/>
          <w:szCs w:val="21"/>
          <w:u w:val="single" w:color="FF0000"/>
        </w:rPr>
        <w:t>I</w:t>
      </w:r>
      <w:r>
        <w:rPr>
          <w:rFonts w:cs="Arial Narrow" w:hAnsi="Arial Narrow" w:eastAsia="Arial Narrow" w:ascii="Arial Narrow"/>
          <w:b/>
          <w:color w:val="FF0000"/>
          <w:spacing w:val="1"/>
          <w:w w:val="102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3"/>
          <w:sz w:val="21"/>
          <w:szCs w:val="21"/>
          <w:u w:val="single" w:color="FF0000"/>
        </w:rPr>
        <w:t>E</w:t>
      </w:r>
      <w:r>
        <w:rPr>
          <w:rFonts w:cs="Arial Narrow" w:hAnsi="Arial Narrow" w:eastAsia="Arial Narrow" w:ascii="Arial Narrow"/>
          <w:b/>
          <w:color w:val="FF0000"/>
          <w:spacing w:val="2"/>
          <w:w w:val="103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3"/>
          <w:sz w:val="21"/>
          <w:szCs w:val="21"/>
          <w:u w:val="single" w:color="FF0000"/>
        </w:rPr>
        <w:t>NT</w:t>
      </w:r>
      <w:r>
        <w:rPr>
          <w:rFonts w:cs="Arial Narrow" w:hAnsi="Arial Narrow" w:eastAsia="Arial Narrow" w:ascii="Arial Narrow"/>
          <w:b/>
          <w:color w:val="FF0000"/>
          <w:spacing w:val="2"/>
          <w:w w:val="103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2"/>
          <w:w w:val="103"/>
          <w:sz w:val="21"/>
          <w:szCs w:val="21"/>
          <w:u w:val="single" w:color="FF0000"/>
        </w:rPr>
        <w:t>S</w:t>
      </w:r>
      <w:r>
        <w:rPr>
          <w:rFonts w:cs="Arial Narrow" w:hAnsi="Arial Narrow" w:eastAsia="Arial Narrow" w:ascii="Arial Narrow"/>
          <w:b/>
          <w:color w:val="FF0000"/>
          <w:spacing w:val="2"/>
          <w:w w:val="103"/>
          <w:sz w:val="21"/>
          <w:szCs w:val="21"/>
          <w:u w:val="single" w:color="FF0000"/>
        </w:rPr>
      </w:r>
      <w:r>
        <w:rPr>
          <w:rFonts w:cs="Arial Narrow" w:hAnsi="Arial Narrow" w:eastAsia="Arial Narrow" w:ascii="Arial Narrow"/>
          <w:b/>
          <w:color w:val="FF0000"/>
          <w:spacing w:val="0"/>
          <w:w w:val="103"/>
          <w:sz w:val="21"/>
          <w:szCs w:val="21"/>
          <w:u w:val="single" w:color="FF0000"/>
        </w:rPr>
        <w:t>:</w:t>
      </w:r>
      <w:r>
        <w:rPr>
          <w:rFonts w:cs="Arial Narrow" w:hAnsi="Arial Narrow" w:eastAsia="Arial Narrow" w:ascii="Arial Narrow"/>
          <w:b/>
          <w:color w:val="FF0000"/>
          <w:spacing w:val="0"/>
          <w:w w:val="103"/>
          <w:sz w:val="21"/>
          <w:szCs w:val="21"/>
        </w:rPr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299"/>
        <w:ind w:left="1320" w:right="1346"/>
        <w:sectPr>
          <w:pgMar w:header="890" w:footer="747" w:top="1080" w:bottom="280" w:left="120" w:right="120"/>
          <w:pgSz w:w="12240" w:h="15840"/>
        </w:sectPr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color w:val="FF0000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FR</w:t>
      </w:r>
      <w:r>
        <w:rPr>
          <w:rFonts w:cs="Arial Narrow" w:hAnsi="Arial Narrow" w:eastAsia="Arial Narrow" w:ascii="Arial Narrow"/>
          <w:b/>
          <w:i/>
          <w:color w:val="FF0000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color w:val="FF0000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color w:val="FF0000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color w:val="FF0000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color w:val="FF0000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color w:val="FF0000"/>
          <w:spacing w:val="2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b/>
          <w:i/>
          <w:color w:val="FF0000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color w:val="000000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epos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so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wa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an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ov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de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000000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au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ho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so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wa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color w:val="000000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hes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ca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ound</w:t>
      </w:r>
      <w:r>
        <w:rPr>
          <w:rFonts w:cs="Arial Narrow" w:hAnsi="Arial Narrow" w:eastAsia="Arial Narrow" w:ascii="Arial Narrow"/>
          <w:color w:val="000000"/>
          <w:spacing w:val="2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nu</w:t>
      </w:r>
      <w:r>
        <w:rPr>
          <w:rFonts w:cs="Arial Narrow" w:hAnsi="Arial Narrow" w:eastAsia="Arial Narrow" w:ascii="Arial Narrow"/>
          <w:color w:val="000000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ou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he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sz w:val="21"/>
          <w:szCs w:val="21"/>
        </w:rPr>
        <w:t>3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6"/>
          <w:sz w:val="14"/>
          <w:szCs w:val="14"/>
        </w:rPr>
        <w:t>rd</w:t>
      </w:r>
      <w:r>
        <w:rPr>
          <w:rFonts w:cs="Arial Narrow" w:hAnsi="Arial Narrow" w:eastAsia="Arial Narrow" w:ascii="Arial Narrow"/>
          <w:color w:val="000000"/>
          <w:spacing w:val="20"/>
          <w:w w:val="100"/>
          <w:position w:val="6"/>
          <w:sz w:val="14"/>
          <w:szCs w:val="14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pa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000000"/>
          <w:spacing w:val="12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down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oa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9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1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whe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3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he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000000"/>
          <w:spacing w:val="10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000000"/>
          <w:spacing w:val="10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nc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ud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5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add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ona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8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unwan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9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adwa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5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6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po</w:t>
      </w:r>
      <w:r>
        <w:rPr>
          <w:rFonts w:cs="Arial Narrow" w:hAnsi="Arial Narrow" w:eastAsia="Arial Narrow" w:ascii="Arial Narrow"/>
          <w:color w:val="000000"/>
          <w:spacing w:val="1"/>
          <w:w w:val="102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en</w:t>
      </w:r>
      <w:r>
        <w:rPr>
          <w:rFonts w:cs="Arial Narrow" w:hAnsi="Arial Narrow" w:eastAsia="Arial Narrow" w:ascii="Arial Narrow"/>
          <w:color w:val="000000"/>
          <w:spacing w:val="1"/>
          <w:w w:val="102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1"/>
          <w:w w:val="102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al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3"/>
          <w:w w:val="102"/>
          <w:position w:val="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2"/>
          <w:position w:val="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3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2"/>
          <w:position w:val="0"/>
          <w:sz w:val="21"/>
          <w:szCs w:val="21"/>
        </w:rPr>
        <w:t>,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11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8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v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/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j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.</w:t>
      </w:r>
      <w:r>
        <w:rPr>
          <w:rFonts w:cs="Arial Narrow" w:hAnsi="Arial Narrow" w:eastAsia="Arial Narrow" w:ascii="Arial Narrow"/>
          <w:color w:val="000000"/>
          <w:spacing w:val="29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3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position w:val="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color w:val="FF0000"/>
          <w:spacing w:val="12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color w:val="FF0000"/>
          <w:spacing w:val="11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color w:val="FF0000"/>
          <w:spacing w:val="11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k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color w:val="FF0000"/>
          <w:spacing w:val="13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position w:val="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color w:val="FF0000"/>
          <w:spacing w:val="23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color w:val="FF0000"/>
          <w:spacing w:val="8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color w:val="FF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color w:val="FF0000"/>
          <w:spacing w:val="12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color w:val="FF0000"/>
          <w:spacing w:val="3"/>
          <w:w w:val="100"/>
          <w:position w:val="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color w:val="FF0000"/>
          <w:spacing w:val="2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color w:val="FF0000"/>
          <w:spacing w:val="0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color w:val="FF0000"/>
          <w:spacing w:val="27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an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0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ak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2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su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1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7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ob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13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2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he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2"/>
          <w:position w:val="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"/>
          <w:w w:val="102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2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2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v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16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6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9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18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12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14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  <w:t>t:</w:t>
      </w:r>
      <w:r>
        <w:rPr>
          <w:rFonts w:cs="Arial Narrow" w:hAnsi="Arial Narrow" w:eastAsia="Arial Narrow" w:ascii="Arial Narrow"/>
          <w:color w:val="000000"/>
          <w:spacing w:val="4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-45"/>
          <w:w w:val="100"/>
          <w:position w:val="0"/>
          <w:sz w:val="21"/>
          <w:szCs w:val="21"/>
        </w:rPr>
        <w:t> </w:t>
      </w:r>
      <w:hyperlink r:id="rId9"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www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0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0"/>
            <w:sz w:val="21"/>
            <w:szCs w:val="21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position w:val="0"/>
            <w:sz w:val="21"/>
            <w:szCs w:val="21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0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g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0"/>
            <w:sz w:val="21"/>
            <w:szCs w:val="21"/>
            <w:u w:val="single" w:color="0000FF"/>
          </w:rPr>
        </w:r>
      </w:hyperlink>
      <w:hyperlink r:id="rId10"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0"/>
            <w:sz w:val="21"/>
            <w:szCs w:val="21"/>
            <w:u w:val="single" w:color="0000FF"/>
          </w:rPr>
          <w:t>v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0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0"/>
            <w:sz w:val="21"/>
            <w:szCs w:val="21"/>
          </w:rPr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0"/>
            <w:sz w:val="21"/>
            <w:szCs w:val="21"/>
          </w:rPr>
        </w:r>
      </w:hyperlink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/>
        <w:ind w:left="1320"/>
      </w:pP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CHIA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SUPPORT: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hav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ques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echn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sues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eas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con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Cen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Hea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'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He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1"/>
        <w:ind w:left="1320"/>
      </w:pP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1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6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1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7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-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701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-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8217.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1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FF"/>
          <w:spacing w:val="-44"/>
          <w:w w:val="100"/>
          <w:sz w:val="21"/>
          <w:szCs w:val="21"/>
        </w:rPr>
        <w:t> </w:t>
      </w:r>
      <w:hyperlink r:id="rId11">
        <w:r>
          <w:rPr>
            <w:rFonts w:cs="Arial Narrow" w:hAnsi="Arial Narrow" w:eastAsia="Arial Narrow" w:ascii="Arial Narrow"/>
            <w:color w:val="0000FF"/>
            <w:spacing w:val="2"/>
            <w:w w:val="100"/>
            <w:sz w:val="21"/>
            <w:szCs w:val="21"/>
            <w:u w:val="single" w:color="0000FF"/>
          </w:rPr>
          <w:t>CH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1"/>
            <w:szCs w:val="21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3"/>
            <w:sz w:val="21"/>
            <w:szCs w:val="21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1"/>
            <w:w w:val="103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DL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3"/>
            <w:sz w:val="21"/>
            <w:szCs w:val="21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1"/>
            <w:w w:val="103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Da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3"/>
            <w:sz w:val="21"/>
            <w:szCs w:val="21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1"/>
            <w:w w:val="103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Su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b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3"/>
            <w:sz w:val="21"/>
            <w:szCs w:val="21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1"/>
            <w:w w:val="103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He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p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De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k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  <w:t>@</w:t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2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3"/>
            <w:w w:val="102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1"/>
            <w:w w:val="102"/>
            <w:sz w:val="21"/>
            <w:szCs w:val="21"/>
            <w:u w:val="single" w:color="0000FF"/>
          </w:rPr>
        </w:r>
      </w:hyperlink>
      <w:hyperlink r:id="rId12"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  <w:u w:val="single" w:color="0000FF"/>
          </w:rPr>
          <w:t>US</w:t>
        </w:r>
        <w:r>
          <w:rPr>
            <w:rFonts w:cs="Arial Narrow" w:hAnsi="Arial Narrow" w:eastAsia="Arial Narrow" w:ascii="Arial Narrow"/>
            <w:color w:val="0000FF"/>
            <w:spacing w:val="2"/>
            <w:w w:val="103"/>
            <w:sz w:val="21"/>
            <w:szCs w:val="21"/>
          </w:rPr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1"/>
            <w:szCs w:val="21"/>
          </w:rPr>
        </w:r>
      </w:hyperlink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63"/>
        <w:ind w:left="1320"/>
        <w:sectPr>
          <w:pgMar w:header="890" w:footer="747" w:top="1080" w:bottom="280" w:left="120" w:right="120"/>
          <w:pgSz w:w="12240" w:h="15840"/>
        </w:sectPr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40"/>
          <w:szCs w:val="40"/>
        </w:rPr>
        <w:jc w:val="left"/>
        <w:spacing w:before="10"/>
        <w:ind w:left="1320"/>
      </w:pP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a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lli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g</w:t>
      </w:r>
      <w:r>
        <w:rPr>
          <w:rFonts w:cs="Arial Narrow" w:hAnsi="Arial Narrow" w:eastAsia="Arial Narrow" w:ascii="Arial Narrow"/>
          <w:color w:val="F7911D"/>
          <w:spacing w:val="-13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h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-5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SFT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P</w:t>
      </w:r>
      <w:r>
        <w:rPr>
          <w:rFonts w:cs="Arial Narrow" w:hAnsi="Arial Narrow" w:eastAsia="Arial Narrow" w:ascii="Arial Narrow"/>
          <w:color w:val="F7911D"/>
          <w:spacing w:val="-8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Cl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ent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40"/>
          <w:szCs w:val="4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301"/>
        <w:ind w:left="1320" w:right="1427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so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so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ex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exce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pSF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ex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used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ind w:left="1320"/>
      </w:pP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Step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1.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Connecting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to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connect.chia.state.ma.us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via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SFTP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298"/>
        <w:ind w:left="1320" w:right="137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use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ose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z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ill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(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3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3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502"/>
        <w:ind w:left="1320" w:right="4446"/>
      </w:pP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No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4</w:t>
      </w:r>
      <w:r>
        <w:rPr>
          <w:rFonts w:cs="Arial Narrow" w:hAnsi="Arial Narrow" w:eastAsia="Arial Narrow" w:ascii="Arial Narrow"/>
          <w:b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(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pag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7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).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z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18"/>
        <w:sectPr>
          <w:pgMar w:header="890" w:footer="747" w:top="1080" w:bottom="280" w:left="120" w:right="120"/>
          <w:pgSz w:w="12240" w:h="15840"/>
        </w:sectPr>
      </w:pPr>
      <w:r>
        <w:pict>
          <v:shape type="#_x0000_t75" style="width:469.598pt;height:288.8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/>
        <w:ind w:left="1320"/>
      </w:pP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Step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2.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Create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the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SFTP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Site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Connection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for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connect.chia.state.ma.us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z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-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&gt;</w:t>
      </w:r>
      <w:r>
        <w:rPr>
          <w:rFonts w:cs="Arial Narrow" w:hAnsi="Arial Narrow" w:eastAsia="Arial Narrow" w:ascii="Arial Narrow"/>
          <w:b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anager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  <w:sectPr>
          <w:pgMar w:header="890" w:footer="747" w:top="1080" w:bottom="280" w:left="120" w:right="120"/>
          <w:pgSz w:w="12240" w:h="15840"/>
        </w:sectPr>
      </w:pPr>
      <w:r>
        <w:pict>
          <v:shape type="#_x0000_t75" style="width:445.5pt;height:22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76"/>
        <w:ind w:left="1320"/>
      </w:pPr>
      <w:r>
        <w:pict>
          <v:group style="position:absolute;margin-left:-9.35pt;margin-top:54pt;width:630pt;height:6.10352e-005pt;mso-position-horizontal-relative:page;mso-position-vertical-relative:page;z-index:-1072" coordorigin="-187,1080" coordsize="12600,0">
            <v:shape style="position:absolute;left:-187;top:1080;width:12600;height:0" coordorigin="-187,1080" coordsize="12600,0" path="m12000,1080l240,1080e" filled="f" stroked="t" strokeweight="1pt" strokecolor="#F8921E">
              <v:path arrowok="t"/>
            </v:shape>
            <v:shape style="position:absolute;left:-187;top:1080;width:12600;height:0" coordorigin="-187,1080" coordsize="12600,0" path="m240,1080l12000,1080e" filled="f" stroked="t" strokeweight="1pt" strokecolor="#F8921E">
              <v:path arrowok="t"/>
            </v:shape>
            <w10:wrap type="none"/>
          </v:group>
        </w:pic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Step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3.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454"/>
        <w:ind w:left="1320" w:right="2688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exact" w:line="220"/>
        <w:ind w:left="1426"/>
      </w:pP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Ho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                         </w:t>
      </w:r>
      <w:r>
        <w:rPr>
          <w:rFonts w:cs="Arial Narrow" w:hAnsi="Arial Narrow" w:eastAsia="Arial Narrow" w:ascii="Arial Narrow"/>
          <w:b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co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ec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ch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spacing w:val="0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8"/>
        <w:ind w:left="1426"/>
      </w:pP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Po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                          </w:t>
      </w:r>
      <w:r>
        <w:rPr>
          <w:rFonts w:cs="Arial Narrow" w:hAnsi="Arial Narrow" w:eastAsia="Arial Narrow" w:ascii="Arial Narrow"/>
          <w:b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22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13"/>
        <w:ind w:left="1426"/>
      </w:pP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                  </w:t>
      </w:r>
      <w:r>
        <w:rPr>
          <w:rFonts w:cs="Arial Narrow" w:hAnsi="Arial Narrow" w:eastAsia="Arial Narrow" w:ascii="Arial Narrow"/>
          <w:b/>
          <w:spacing w:val="3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–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3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13"/>
        <w:ind w:left="1426"/>
      </w:pP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Logo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ype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            </w:t>
      </w:r>
      <w:r>
        <w:rPr>
          <w:rFonts w:cs="Arial Narrow" w:hAnsi="Arial Narrow" w:eastAsia="Arial Narrow" w:ascii="Arial Narrow"/>
          <w:b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8"/>
        <w:ind w:left="1426"/>
      </w:pP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Us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                         </w:t>
      </w:r>
      <w:r>
        <w:rPr>
          <w:rFonts w:cs="Arial Narrow" w:hAnsi="Arial Narrow" w:eastAsia="Arial Narrow" w:ascii="Arial Narrow"/>
          <w:b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(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13"/>
        <w:ind w:left="1426"/>
      </w:pP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Pa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                </w:t>
      </w:r>
      <w:r>
        <w:rPr>
          <w:rFonts w:cs="Arial Narrow" w:hAnsi="Arial Narrow" w:eastAsia="Arial Narrow" w:ascii="Arial Narrow"/>
          <w:b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(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connec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on)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width:391.9pt;height:310.464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1320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1320"/>
        <w:sectPr>
          <w:pgNumType w:start="6"/>
          <w:pgMar w:header="0" w:footer="747" w:top="1360" w:bottom="280" w:left="120" w:right="120"/>
          <w:headerReference w:type="default" r:id="rId15"/>
          <w:footerReference w:type="default" r:id="rId16"/>
          <w:pgSz w:w="12240" w:h="15840"/>
        </w:sectPr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  <w:t>                                                           </w:t>
      </w:r>
      <w:r>
        <w:rPr>
          <w:rFonts w:cs="Calibri" w:hAnsi="Calibri" w:eastAsia="Calibri" w:ascii="Calibri"/>
          <w:spacing w:val="-16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/>
        <w:ind w:left="1320"/>
      </w:pP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Step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4.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Connecting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to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08406C"/>
          <w:spacing w:val="0"/>
          <w:w w:val="100"/>
          <w:sz w:val="24"/>
          <w:szCs w:val="24"/>
        </w:rPr>
        <w:t>connect.chia.state.ma.us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co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ec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ch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3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width:432pt;height:216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1320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eden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hav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bee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supp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3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  <w:sectPr>
          <w:pgMar w:header="890" w:footer="747" w:top="1080" w:bottom="280" w:left="120" w:right="120"/>
          <w:headerReference w:type="default" r:id="rId18"/>
          <w:pgSz w:w="12240" w:h="15840"/>
        </w:sectPr>
      </w:pPr>
      <w:r>
        <w:pict>
          <v:shape type="#_x0000_t75" style="width:222.75pt;height:171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pict>
          <v:shape type="#_x0000_t202" style="position:absolute;margin-left:0pt;margin-top:138.125pt;width:463.324pt;height:291.931pt;mso-position-horizontal-relative:page;mso-position-vertical-relative:page;z-index:-1071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2"/>
                    <w:ind w:left="2160"/>
                  </w:pP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3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3"/>
                      <w:sz w:val="21"/>
                      <w:szCs w:val="21"/>
                    </w:rPr>
                    <w:t>)</w:t>
                  </w:r>
                  <w:r>
                    <w:rPr>
                      <w:rFonts w:cs="Calibri" w:hAnsi="Calibri" w:eastAsia="Calibri" w:ascii="Calibri"/>
                      <w:color w:val="1F487D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right"/>
                    <w:spacing w:lineRule="exact" w:line="240"/>
                    <w:ind w:right="2048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40"/>
          <w:szCs w:val="40"/>
        </w:rPr>
        <w:jc w:val="left"/>
        <w:spacing w:before="10"/>
        <w:ind w:left="1320"/>
      </w:pP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a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lli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g</w:t>
      </w:r>
      <w:r>
        <w:rPr>
          <w:rFonts w:cs="Arial Narrow" w:hAnsi="Arial Narrow" w:eastAsia="Arial Narrow" w:ascii="Arial Narrow"/>
          <w:color w:val="F7911D"/>
          <w:spacing w:val="-13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h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-5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F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ile</w:t>
      </w:r>
      <w:r>
        <w:rPr>
          <w:rFonts w:cs="Arial Narrow" w:hAnsi="Arial Narrow" w:eastAsia="Arial Narrow" w:ascii="Arial Narrow"/>
          <w:color w:val="F7911D"/>
          <w:spacing w:val="-5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c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u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re</w:t>
      </w:r>
      <w:r>
        <w:rPr>
          <w:rFonts w:cs="Arial Narrow" w:hAnsi="Arial Narrow" w:eastAsia="Arial Narrow" w:ascii="Arial Narrow"/>
          <w:color w:val="F7911D"/>
          <w:spacing w:val="-10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A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p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p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li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c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a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o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F7911D"/>
          <w:spacing w:val="-16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x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c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u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a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b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le</w:t>
      </w:r>
      <w:r>
        <w:rPr>
          <w:rFonts w:cs="Arial Narrow" w:hAnsi="Arial Narrow" w:eastAsia="Arial Narrow" w:ascii="Arial Narrow"/>
          <w:color w:val="F7911D"/>
          <w:spacing w:val="-16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F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ile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40"/>
          <w:szCs w:val="4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/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/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ch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asub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ons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ch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/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exact" w:line="220"/>
        <w:ind w:left="1680"/>
      </w:pPr>
      <w:r>
        <w:pict>
          <v:shape type="#_x0000_t75" style="position:absolute;margin-left:-50.9331pt;margin-top:12.6031pt;width:514.257pt;height:289.542pt;mso-position-horizontal-relative:page;mso-position-vertical-relative:paragraph;z-index:-1070">
            <v:imagedata o:title="" r:id="rId21"/>
          </v:shape>
        </w:pic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position w:val="-1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En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13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Us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-1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0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0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swo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21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0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k</w:t>
      </w:r>
      <w:r>
        <w:rPr>
          <w:rFonts w:cs="Arial Narrow" w:hAnsi="Arial Narrow" w:eastAsia="Arial Narrow" w:ascii="Arial Narrow"/>
          <w:color w:val="000000"/>
          <w:spacing w:val="11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‘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g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’</w:t>
      </w:r>
      <w:r>
        <w:rPr>
          <w:rFonts w:cs="Arial Narrow" w:hAnsi="Arial Narrow" w:eastAsia="Arial Narrow" w:ascii="Arial Narrow"/>
          <w:color w:val="000000"/>
          <w:spacing w:val="12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(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13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6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9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-1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2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3"/>
          <w:w w:val="100"/>
          <w:position w:val="-1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20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10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000000"/>
          <w:spacing w:val="20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0"/>
          <w:position w:val="-1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9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10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000000"/>
          <w:spacing w:val="2"/>
          <w:w w:val="100"/>
          <w:position w:val="-1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-1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10"/>
          <w:w w:val="100"/>
          <w:position w:val="-1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000000"/>
          <w:spacing w:val="1"/>
          <w:w w:val="102"/>
          <w:position w:val="-1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2"/>
          <w:position w:val="-1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/>
        <w:ind w:left="1320"/>
      </w:pP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“</w:t>
      </w:r>
      <w:r>
        <w:rPr>
          <w:rFonts w:cs="Arial Narrow" w:hAnsi="Arial Narrow" w:eastAsia="Arial Narrow" w:ascii="Arial Narrow"/>
          <w:spacing w:val="2"/>
          <w:w w:val="103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3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7056"/>
        <w:sectPr>
          <w:pgMar w:header="890" w:footer="747" w:top="1080" w:bottom="280" w:left="120" w:right="120"/>
          <w:pgSz w:w="12240" w:h="15840"/>
        </w:sectPr>
      </w:pPr>
      <w:r>
        <w:pict>
          <v:shape type="#_x0000_t75" style="position:absolute;margin-left:72pt;margin-top:-145.422pt;width:286.8pt;height:145.483pt;mso-position-horizontal-relative:page;mso-position-vertical-relative:paragraph;z-index:-1069">
            <v:imagedata o:title="" r:id="rId22"/>
          </v:shape>
        </w:pict>
      </w: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  <w:t>                                                           </w:t>
      </w:r>
      <w:r>
        <w:rPr>
          <w:rFonts w:cs="Calibri" w:hAnsi="Calibri" w:eastAsia="Calibri" w:ascii="Calibri"/>
          <w:spacing w:val="-16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width:287.4pt;height:165.347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pict>
          <v:shape type="#_x0000_t202" style="position:absolute;margin-left:77.5112pt;margin-top:-202.491pt;width:439.254pt;height:246.49pt;mso-position-horizontal-relative:page;mso-position-vertical-relative:paragraph;z-index:-1068" filled="f" stroked="f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</w:pP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3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: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center"/>
                    <w:ind w:left="5614" w:right="3050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  <w:spacing w:before="87"/>
                    <w:ind w:left="20" w:right="-52"/>
                  </w:pP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‘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&gt;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&gt;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’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execu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ab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ow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8pt;margin-top:-202.491pt;width:438pt;height:246.49pt;mso-position-horizontal-relative:page;mso-position-vertical-relative:paragraph;z-index:-1067">
            <v:imagedata o:title="" r:id="rId24"/>
          </v:shape>
        </w:pic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                                                                                                                                                                                        </w:t>
      </w:r>
      <w:r>
        <w:rPr>
          <w:rFonts w:cs="Arial Narrow" w:hAnsi="Arial Narrow" w:eastAsia="Arial Narrow" w:ascii="Arial Narrow"/>
          <w:spacing w:val="4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se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1320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execu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width:287.316pt;height:128.75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“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”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“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”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i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3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2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3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3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  <w:sectPr>
          <w:pgMar w:header="890" w:footer="747" w:top="1080" w:bottom="280" w:left="120" w:right="120"/>
          <w:pgSz w:w="12240" w:h="15840"/>
        </w:sectPr>
      </w:pP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i/>
          <w:spacing w:val="2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Do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oad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b/>
          <w:i/>
          <w:spacing w:val="2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b/>
          <w:i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ege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ba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eque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 w:lineRule="auto" w:line="301"/>
        <w:ind w:left="1320" w:right="1359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aunc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app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na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“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Ch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”</w:t>
      </w:r>
      <w:r>
        <w:rPr>
          <w:rFonts w:cs="Arial Narrow" w:hAnsi="Arial Narrow" w:eastAsia="Arial Narrow" w:ascii="Arial Narrow"/>
          <w:spacing w:val="4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‘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/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(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8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6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)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/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sho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oun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des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width:287.996pt;height:168.15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301"/>
        <w:ind w:left="1320" w:right="1994"/>
      </w:pP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:</w:t>
      </w:r>
      <w:r>
        <w:rPr>
          <w:rFonts w:cs="Arial Narrow" w:hAnsi="Arial Narrow" w:eastAsia="Arial Narrow" w:ascii="Arial Narrow"/>
          <w:b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Ru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b/>
          <w:i/>
          <w:spacing w:val="2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-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-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b/>
          <w:i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3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3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og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ou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us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ed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aus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-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ope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3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be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ogn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z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3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us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2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oo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z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enc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2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3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3"/>
          <w:sz w:val="21"/>
          <w:szCs w:val="21"/>
        </w:rPr>
        <w:t>hno</w:t>
      </w:r>
      <w:r>
        <w:rPr>
          <w:rFonts w:cs="Arial Narrow" w:hAnsi="Arial Narrow" w:eastAsia="Arial Narrow" w:ascii="Arial Narrow"/>
          <w:b/>
          <w:i/>
          <w:spacing w:val="1"/>
          <w:w w:val="103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ogy</w:t>
      </w:r>
      <w:r>
        <w:rPr>
          <w:rFonts w:cs="Arial Narrow" w:hAnsi="Arial Narrow" w:eastAsia="Arial Narrow" w:ascii="Arial Narrow"/>
          <w:b/>
          <w:i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301"/>
        <w:ind w:left="1320" w:right="1714"/>
      </w:pP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b/>
          <w:i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rit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tif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b/>
          <w:i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b/>
          <w:i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2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i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b/>
          <w:i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b/>
          <w:i/>
          <w:spacing w:val="2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1"/>
          <w:w w:val="103"/>
          <w:sz w:val="21"/>
          <w:szCs w:val="21"/>
        </w:rPr>
        <w:t>it</w:t>
      </w:r>
      <w:r>
        <w:rPr>
          <w:rFonts w:cs="Arial Narrow" w:hAnsi="Arial Narrow" w:eastAsia="Arial Narrow" w:ascii="Arial Narrow"/>
          <w:b/>
          <w:i/>
          <w:spacing w:val="2"/>
          <w:w w:val="103"/>
          <w:sz w:val="21"/>
          <w:szCs w:val="21"/>
        </w:rPr>
        <w:t>u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1"/>
          <w:w w:val="103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2"/>
          <w:w w:val="103"/>
          <w:sz w:val="21"/>
          <w:szCs w:val="21"/>
        </w:rPr>
        <w:t>n</w:t>
      </w:r>
      <w:r>
        <w:rPr>
          <w:rFonts w:cs="Arial Narrow" w:hAnsi="Arial Narrow" w:eastAsia="Arial Narrow" w:ascii="Arial Narrow"/>
          <w:b/>
          <w:i/>
          <w:spacing w:val="0"/>
          <w:w w:val="102"/>
          <w:sz w:val="21"/>
          <w:szCs w:val="21"/>
        </w:rPr>
        <w:t>,</w:t>
      </w:r>
      <w:r>
        <w:rPr>
          <w:rFonts w:cs="Arial Narrow" w:hAnsi="Arial Narrow" w:eastAsia="Arial Narrow" w:ascii="Arial Narrow"/>
          <w:b/>
          <w:i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b/>
          <w:i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b/>
          <w:i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i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i/>
          <w:spacing w:val="1"/>
          <w:w w:val="103"/>
          <w:sz w:val="21"/>
          <w:szCs w:val="21"/>
        </w:rPr>
        <w:t>f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b/>
          <w:i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b/>
          <w:i/>
          <w:spacing w:val="3"/>
          <w:w w:val="102"/>
          <w:sz w:val="21"/>
          <w:szCs w:val="21"/>
        </w:rPr>
        <w:t>w</w:t>
      </w:r>
      <w:r>
        <w:rPr>
          <w:rFonts w:cs="Arial Narrow" w:hAnsi="Arial Narrow" w:eastAsia="Arial Narrow" w:ascii="Arial Narrow"/>
          <w:b/>
          <w:i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i/>
          <w:spacing w:val="2"/>
          <w:w w:val="103"/>
          <w:sz w:val="21"/>
          <w:szCs w:val="21"/>
        </w:rPr>
        <w:t>ng: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exact" w:line="240"/>
        <w:ind w:left="168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Ve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3F403F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3F403F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3F403F"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color w:val="3F403F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color w:val="3F403F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1"/>
        <w:ind w:left="168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3F403F"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eSecu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color w:val="3F403F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it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3F403F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g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z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ti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1"/>
        <w:ind w:left="168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Fo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3F403F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color w:val="3F403F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3F403F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q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0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6"/>
        <w:ind w:left="1680"/>
      </w:pP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547F"/>
          <w:spacing w:val="0"/>
          <w:w w:val="15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547F"/>
          <w:spacing w:val="67"/>
          <w:w w:val="154"/>
          <w:sz w:val="19"/>
          <w:szCs w:val="19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Las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color w:val="3F403F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color w:val="3F403F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oug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and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/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gno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3F403F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wa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ng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color w:val="3F403F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color w:val="3F403F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color w:val="3F403F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color w:val="3F403F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color w:val="3F403F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so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color w:val="3F403F"/>
          <w:spacing w:val="2"/>
          <w:w w:val="102"/>
          <w:sz w:val="21"/>
          <w:szCs w:val="21"/>
        </w:rPr>
        <w:t>wa</w:t>
      </w:r>
      <w:r>
        <w:rPr>
          <w:rFonts w:cs="Arial Narrow" w:hAnsi="Arial Narrow" w:eastAsia="Arial Narrow" w:ascii="Arial Narrow"/>
          <w:color w:val="3F403F"/>
          <w:spacing w:val="1"/>
          <w:w w:val="102"/>
          <w:sz w:val="21"/>
          <w:szCs w:val="21"/>
        </w:rPr>
        <w:t>r</w:t>
      </w:r>
      <w:r>
        <w:rPr>
          <w:rFonts w:cs="Arial Narrow" w:hAnsi="Arial Narrow" w:eastAsia="Arial Narrow" w:ascii="Arial Narrow"/>
          <w:color w:val="3F403F"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  <w:sectPr>
          <w:pgMar w:header="890" w:footer="747" w:top="1080" w:bottom="280" w:left="120" w:right="120"/>
          <w:pgSz w:w="12240" w:h="15840"/>
        </w:sectPr>
      </w:pPr>
      <w:r>
        <w:pict>
          <v:shape type="#_x0000_t75" style="width:287.161pt;height:206.75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50"/>
      </w:pPr>
      <w:r>
        <w:pict>
          <v:group style="position:absolute;margin-left:-9.35pt;margin-top:734.4pt;width:630pt;height:8.01086e-005pt;mso-position-horizontal-relative:page;mso-position-vertical-relative:page;z-index:-1065" coordorigin="-187,14688" coordsize="12600,0">
            <v:shape style="position:absolute;left:-187;top:14688;width:12600;height:0" coordorigin="-187,14688" coordsize="12600,0" path="m12000,14688l240,14688e" filled="f" stroked="t" strokeweight="0.5pt" strokecolor="#CACACA">
              <v:path arrowok="t"/>
            </v:shape>
            <v:shape style="position:absolute;left:-187;top:14688;width:12600;height:0" coordorigin="-187,14688" coordsize="12600,0" path="m240,14688l12000,14688e" filled="f" stroked="t" strokeweight="0.5pt" strokecolor="#CACACA">
              <v:path arrowok="t"/>
            </v:shape>
            <w10:wrap type="none"/>
          </v:group>
        </w:pict>
      </w:r>
      <w:r>
        <w:pict>
          <v:shape type="#_x0000_t75" style="position:absolute;margin-left:72pt;margin-top:-266.735pt;width:576.477pt;height:415.038pt;mso-position-horizontal-relative:page;mso-position-vertical-relative:paragraph;z-index:-1064">
            <v:imagedata o:title="" r:id="rId30"/>
          </v:shape>
        </w:pict>
      </w:r>
      <w:r>
        <w:pict>
          <v:shape type="#_x0000_t75" style="width:424.421pt;height:305.005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  <w:sectPr>
          <w:pgMar w:header="890" w:footer="736" w:top="1080" w:bottom="280" w:left="120" w:right="120"/>
          <w:headerReference w:type="default" r:id="rId28"/>
          <w:footerReference w:type="default" r:id="rId29"/>
          <w:pgSz w:w="12240" w:h="15840"/>
        </w:sectPr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17"/>
          <w:szCs w:val="17"/>
        </w:rPr>
        <w:jc w:val="left"/>
        <w:spacing w:before="45"/>
        <w:ind w:left="1320"/>
      </w:pPr>
      <w:r>
        <w:pict>
          <v:shape type="#_x0000_t202" style="position:absolute;margin-left:72pt;margin-top:59.7524pt;width:540pt;height:415.038pt;mso-position-horizontal-relative:page;mso-position-vertical-relative:page;z-index:-1066" filled="f" stroked="f">
            <v:textbox inset="0,0,0,0">
              <w:txbxContent>
                <w:p>
                  <w:pPr>
                    <w:rPr>
                      <w:sz w:val="24"/>
                      <w:szCs w:val="24"/>
                    </w:rPr>
                    <w:jc w:val="left"/>
                    <w:spacing w:before="10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</w:pP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Ty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cs="Arial Narrow" w:hAnsi="Arial Narrow" w:eastAsia="Arial Narrow" w:ascii="Arial Narrow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y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</w:pP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tif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 Narrow" w:hAnsi="Arial Narrow" w:eastAsia="Arial Narrow" w:ascii="Arial Narrow"/>
                      <w:spacing w:val="1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’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2"/>
                      <w:sz w:val="21"/>
                      <w:szCs w:val="21"/>
                    </w:rPr>
                    <w:t>m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 Narrow" w:hAnsi="Arial Narrow" w:eastAsia="Arial Narrow" w:ascii="Arial Narrow"/>
          <w:color w:val="08406C"/>
          <w:spacing w:val="4"/>
          <w:w w:val="100"/>
          <w:sz w:val="17"/>
          <w:szCs w:val="17"/>
        </w:rPr>
        <w:t>S</w:t>
      </w:r>
      <w:r>
        <w:rPr>
          <w:rFonts w:cs="Arial Narrow" w:hAnsi="Arial Narrow" w:eastAsia="Arial Narrow" w:ascii="Arial Narrow"/>
          <w:color w:val="08406C"/>
          <w:spacing w:val="1"/>
          <w:w w:val="100"/>
          <w:sz w:val="17"/>
          <w:szCs w:val="17"/>
        </w:rPr>
        <w:t>e</w:t>
      </w:r>
      <w:r>
        <w:rPr>
          <w:rFonts w:cs="Arial Narrow" w:hAnsi="Arial Narrow" w:eastAsia="Arial Narrow" w:ascii="Arial Narrow"/>
          <w:color w:val="08406C"/>
          <w:spacing w:val="1"/>
          <w:w w:val="100"/>
          <w:sz w:val="17"/>
          <w:szCs w:val="17"/>
        </w:rPr>
        <w:t>p</w:t>
      </w:r>
      <w:r>
        <w:rPr>
          <w:rFonts w:cs="Arial Narrow" w:hAnsi="Arial Narrow" w:eastAsia="Arial Narrow" w:ascii="Arial Narrow"/>
          <w:color w:val="08406C"/>
          <w:spacing w:val="-2"/>
          <w:w w:val="100"/>
          <w:sz w:val="17"/>
          <w:szCs w:val="17"/>
        </w:rPr>
        <w:t>t</w:t>
      </w:r>
      <w:r>
        <w:rPr>
          <w:rFonts w:cs="Arial Narrow" w:hAnsi="Arial Narrow" w:eastAsia="Arial Narrow" w:ascii="Arial Narrow"/>
          <w:color w:val="08406C"/>
          <w:spacing w:val="1"/>
          <w:w w:val="100"/>
          <w:sz w:val="17"/>
          <w:szCs w:val="17"/>
        </w:rPr>
        <w:t>e</w:t>
      </w:r>
      <w:r>
        <w:rPr>
          <w:rFonts w:cs="Arial Narrow" w:hAnsi="Arial Narrow" w:eastAsia="Arial Narrow" w:ascii="Arial Narrow"/>
          <w:color w:val="08406C"/>
          <w:spacing w:val="3"/>
          <w:w w:val="100"/>
          <w:sz w:val="17"/>
          <w:szCs w:val="17"/>
        </w:rPr>
        <w:t>m</w:t>
      </w:r>
      <w:r>
        <w:rPr>
          <w:rFonts w:cs="Arial Narrow" w:hAnsi="Arial Narrow" w:eastAsia="Arial Narrow" w:ascii="Arial Narrow"/>
          <w:color w:val="08406C"/>
          <w:spacing w:val="1"/>
          <w:w w:val="100"/>
          <w:sz w:val="17"/>
          <w:szCs w:val="17"/>
        </w:rPr>
        <w:t>b</w:t>
      </w:r>
      <w:r>
        <w:rPr>
          <w:rFonts w:cs="Arial Narrow" w:hAnsi="Arial Narrow" w:eastAsia="Arial Narrow" w:ascii="Arial Narrow"/>
          <w:color w:val="08406C"/>
          <w:spacing w:val="1"/>
          <w:w w:val="100"/>
          <w:sz w:val="17"/>
          <w:szCs w:val="17"/>
        </w:rPr>
        <w:t>e</w:t>
      </w:r>
      <w:r>
        <w:rPr>
          <w:rFonts w:cs="Arial Narrow" w:hAnsi="Arial Narrow" w:eastAsia="Arial Narrow" w:ascii="Arial Narrow"/>
          <w:color w:val="08406C"/>
          <w:spacing w:val="0"/>
          <w:w w:val="100"/>
          <w:sz w:val="17"/>
          <w:szCs w:val="17"/>
        </w:rPr>
        <w:t>r</w:t>
      </w:r>
      <w:r>
        <w:rPr>
          <w:rFonts w:cs="Arial Narrow" w:hAnsi="Arial Narrow" w:eastAsia="Arial Narrow" w:ascii="Arial Narrow"/>
          <w:color w:val="08406C"/>
          <w:spacing w:val="31"/>
          <w:w w:val="100"/>
          <w:sz w:val="17"/>
          <w:szCs w:val="17"/>
        </w:rPr>
        <w:t> </w:t>
      </w:r>
      <w:r>
        <w:rPr>
          <w:rFonts w:cs="Arial Narrow" w:hAnsi="Arial Narrow" w:eastAsia="Arial Narrow" w:ascii="Arial Narrow"/>
          <w:color w:val="08406C"/>
          <w:spacing w:val="1"/>
          <w:w w:val="104"/>
          <w:sz w:val="17"/>
          <w:szCs w:val="17"/>
        </w:rPr>
        <w:t>2017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17"/>
          <w:szCs w:val="17"/>
        </w:rPr>
      </w:r>
    </w:p>
    <w:p>
      <w:pPr>
        <w:rPr>
          <w:rFonts w:cs="Arial Narrow" w:hAnsi="Arial Narrow" w:eastAsia="Arial Narrow" w:ascii="Arial Narrow"/>
          <w:sz w:val="17"/>
          <w:szCs w:val="17"/>
        </w:rPr>
        <w:jc w:val="left"/>
        <w:spacing w:before="60"/>
        <w:sectPr>
          <w:type w:val="continuous"/>
          <w:pgSz w:w="12240" w:h="15840"/>
          <w:pgMar w:top="1480" w:bottom="280" w:left="120" w:right="120"/>
          <w:cols w:num="2" w:equalWidth="off">
            <w:col w:w="9839" w:space="283"/>
            <w:col w:w="1878"/>
          </w:cols>
        </w:sectPr>
      </w:pPr>
      <w:r>
        <w:br w:type="column"/>
      </w:r>
      <w:r>
        <w:rPr>
          <w:rFonts w:cs="Arial Narrow" w:hAnsi="Arial Narrow" w:eastAsia="Arial Narrow" w:ascii="Arial Narrow"/>
          <w:b/>
          <w:color w:val="F37E17"/>
          <w:spacing w:val="1"/>
          <w:w w:val="100"/>
          <w:sz w:val="17"/>
          <w:szCs w:val="17"/>
        </w:rPr>
        <w:t>Pa</w:t>
      </w:r>
      <w:r>
        <w:rPr>
          <w:rFonts w:cs="Arial Narrow" w:hAnsi="Arial Narrow" w:eastAsia="Arial Narrow" w:ascii="Arial Narrow"/>
          <w:b/>
          <w:color w:val="F37E17"/>
          <w:spacing w:val="1"/>
          <w:w w:val="100"/>
          <w:sz w:val="17"/>
          <w:szCs w:val="17"/>
        </w:rPr>
        <w:t>g</w:t>
      </w:r>
      <w:r>
        <w:rPr>
          <w:rFonts w:cs="Arial Narrow" w:hAnsi="Arial Narrow" w:eastAsia="Arial Narrow" w:ascii="Arial Narrow"/>
          <w:b/>
          <w:color w:val="F37E17"/>
          <w:spacing w:val="0"/>
          <w:w w:val="100"/>
          <w:sz w:val="17"/>
          <w:szCs w:val="17"/>
        </w:rPr>
        <w:t>e</w:t>
      </w:r>
      <w:r>
        <w:rPr>
          <w:rFonts w:cs="Arial Narrow" w:hAnsi="Arial Narrow" w:eastAsia="Arial Narrow" w:ascii="Arial Narrow"/>
          <w:b/>
          <w:color w:val="F37E17"/>
          <w:spacing w:val="16"/>
          <w:w w:val="100"/>
          <w:sz w:val="17"/>
          <w:szCs w:val="17"/>
        </w:rPr>
        <w:t> </w:t>
      </w:r>
      <w:r>
        <w:rPr>
          <w:rFonts w:cs="Arial Narrow" w:hAnsi="Arial Narrow" w:eastAsia="Arial Narrow" w:ascii="Arial Narrow"/>
          <w:b/>
          <w:color w:val="F37E17"/>
          <w:spacing w:val="1"/>
          <w:w w:val="104"/>
          <w:sz w:val="17"/>
          <w:szCs w:val="17"/>
        </w:rPr>
        <w:t>11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pict>
          <v:shape type="#_x0000_t202" style="position:absolute;margin-left:72pt;margin-top:96.5155pt;width:540pt;height:404.342pt;mso-position-horizontal-relative:page;mso-position-vertical-relative:page;z-index:-1063" filled="f" stroked="f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5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</w:pP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‘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’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x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  <w:spacing w:before="61" w:lineRule="auto" w:line="296"/>
                    <w:ind w:right="1517"/>
                  </w:pP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‘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’</w:t>
                  </w:r>
                  <w:r>
                    <w:rPr>
                      <w:rFonts w:cs="Arial Narrow" w:hAnsi="Arial Narrow" w:eastAsia="Arial Narrow" w:ascii="Arial Narrow"/>
                      <w:spacing w:val="1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No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–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se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ec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enc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ed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den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pag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1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6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/>
        <w:ind w:left="1320"/>
      </w:pPr>
      <w:r>
        <w:pict>
          <v:shape type="#_x0000_t75" style="position:absolute;margin-left:73.5pt;margin-top:26.2241pt;width:568.636pt;height:404.342pt;mso-position-horizontal-relative:page;mso-position-vertical-relative:paragraph;z-index:-1062">
            <v:imagedata o:title="" r:id="rId33"/>
          </v:shape>
        </w:pic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  <w:sectPr>
          <w:pgNumType w:start="12"/>
          <w:pgMar w:footer="326" w:header="890" w:top="1080" w:bottom="280" w:left="120" w:right="120"/>
          <w:footerReference w:type="default" r:id="rId32"/>
          <w:pgSz w:w="12240" w:h="15840"/>
        </w:sectPr>
      </w:pPr>
      <w:r>
        <w:pict>
          <v:shape type="#_x0000_t75" style="width:287.432pt;height:194.65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position:absolute;margin-left:-159.351pt;margin-top:209.848pt;width:467.858pt;height:373.299pt;mso-position-horizontal-relative:page;mso-position-vertical-relative:paragraph;z-index:-1057">
            <v:imagedata o:title="" r:id="rId36"/>
          </v:shape>
        </w:pict>
      </w:r>
      <w:r>
        <w:pict>
          <v:shape type="#_x0000_t75" style="width:287.38pt;height:206.3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77" w:lineRule="atLeast" w:line="280"/>
        <w:ind w:left="7128" w:right="1499" w:hanging="31"/>
      </w:pPr>
      <w:r>
        <w:pict>
          <v:shape type="#_x0000_t202" style="position:absolute;margin-left:72pt;margin-top:5.34538pt;width:288.742pt;height:207.243pt;mso-position-horizontal-relative:page;mso-position-vertical-relative:paragraph;z-index:-1061" filled="f" stroked="f">
            <v:textbox inset="0,0,0,0">
              <w:txbxContent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  <w:spacing w:before="19" w:lineRule="auto" w:line="296"/>
                    <w:ind w:right="-36"/>
                  </w:pP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‘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’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1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enc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shou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ud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“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”</w:t>
                  </w:r>
                  <w:r>
                    <w:rPr>
                      <w:rFonts w:cs="Arial Narrow" w:hAnsi="Arial Narrow" w:eastAsia="Arial Narrow" w:ascii="Arial Narrow"/>
                      <w:spacing w:val="1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he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0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  <w:spacing w:lineRule="auto" w:line="296"/>
                    <w:ind w:right="-6"/>
                  </w:pP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‘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yp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’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ocess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ndow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.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x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na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/>
        <w:ind w:left="7067"/>
      </w:pPr>
      <w:r>
        <w:pict>
          <v:shape type="#_x0000_t202" style="position:absolute;margin-left:72pt;margin-top:-51.6526pt;width:288.592pt;height:207.058pt;mso-position-horizontal-relative:page;mso-position-vertical-relative:paragraph;z-index:-106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5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  <w:ind w:right="-52"/>
                  </w:pPr>
                  <w:r>
                    <w:rPr>
                      <w:rFonts w:cs="Arial Narrow" w:hAnsi="Arial Narrow" w:eastAsia="Arial Narrow" w:ascii="Arial Narrow"/>
                      <w:spacing w:val="3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 Narrow" w:hAnsi="Arial Narrow" w:eastAsia="Arial Narrow" w:ascii="Arial Narrow"/>
                      <w:spacing w:val="2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cs="Arial Narrow" w:hAnsi="Arial Narrow" w:eastAsia="Arial Narrow" w:ascii="Arial Narrow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2pt;margin-top:-119.246pt;width:287.848pt;height:207.243pt;mso-position-horizontal-relative:page;mso-position-vertical-relative:paragraph;z-index:-1059">
            <v:imagedata o:title="" r:id="rId38"/>
          </v:shape>
        </w:pic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oces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center"/>
        <w:ind w:left="7058" w:right="4089"/>
        <w:sectPr>
          <w:pgMar w:header="1070" w:footer="326" w:top="1680" w:bottom="280" w:left="120" w:right="120"/>
          <w:headerReference w:type="default" r:id="rId35"/>
          <w:pgSz w:w="12240" w:h="15840"/>
        </w:sectPr>
      </w:pPr>
      <w:r>
        <w:pict>
          <v:shape type="#_x0000_t75" style="position:absolute;margin-left:72pt;margin-top:-152.243pt;width:287.592pt;height:207.058pt;mso-position-horizontal-relative:page;mso-position-vertical-relative:paragraph;z-index:-1058">
            <v:imagedata o:title="" r:id="rId39"/>
          </v:shape>
        </w:pic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  <w:sectPr>
          <w:pgMar w:header="1070" w:footer="326" w:top="1680" w:bottom="280" w:left="120" w:right="120"/>
          <w:headerReference w:type="default" r:id="rId40"/>
          <w:pgSz w:w="12240" w:h="15840"/>
        </w:sectPr>
      </w:pPr>
      <w:r>
        <w:pict>
          <v:shape type="#_x0000_t75" style="width:287.938pt;height:206.7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65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enc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“</w:t>
      </w:r>
      <w:r>
        <w:rPr>
          <w:rFonts w:cs="Arial Narrow" w:hAnsi="Arial Narrow" w:eastAsia="Arial Narrow" w:ascii="Arial Narrow"/>
          <w:spacing w:val="2"/>
          <w:w w:val="103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56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3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”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position:absolute;margin-left:74.4869pt;margin-top:179.693pt;width:286.25pt;height:206.094pt;mso-position-horizontal-relative:page;mso-position-vertical-relative:paragraph;z-index:-1056">
            <v:imagedata o:title="" r:id="rId43"/>
          </v:shape>
        </w:pict>
      </w:r>
      <w:r>
        <w:pict>
          <v:shape type="#_x0000_t75" style="width:467.9pt;height:336.875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253"/>
        <w:ind w:left="1320" w:right="1889"/>
        <w:sectPr>
          <w:pgMar w:header="1070" w:footer="326" w:top="1680" w:bottom="280" w:left="120" w:right="120"/>
          <w:headerReference w:type="default" r:id="rId42"/>
          <w:pgSz w:w="12240" w:h="15840"/>
        </w:sectPr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ck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‘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fil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dec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oca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se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ec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ed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tLeast" w:line="4400"/>
        <w:ind w:left="1320" w:right="1041"/>
      </w:pPr>
      <w:r>
        <w:pict>
          <v:shape type="#_x0000_t202" style="position:absolute;margin-left:72pt;margin-top:233.023pt;width:290.826pt;height:207.217pt;mso-position-horizontal-relative:page;mso-position-vertical-relative:paragraph;z-index:-1055" filled="f" stroked="f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9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1"/>
                      <w:szCs w:val="21"/>
                    </w:rPr>
                    <w:jc w:val="left"/>
                    <w:spacing w:lineRule="auto" w:line="301"/>
                    <w:ind w:right="-36"/>
                  </w:pP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cs="Arial Narrow" w:hAnsi="Arial Narrow" w:eastAsia="Arial Narrow" w:ascii="Arial Narrow"/>
                      <w:spacing w:val="1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cs="Arial Narrow" w:hAnsi="Arial Narrow" w:eastAsia="Arial Narrow" w:ascii="Arial Narrow"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spacing w:val="1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it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cs="Arial Narrow" w:hAnsi="Arial Narrow" w:eastAsia="Arial Narrow" w:ascii="Arial Narrow"/>
                      <w:spacing w:val="1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cs="Arial Narrow" w:hAnsi="Arial Narrow" w:eastAsia="Arial Narrow" w:ascii="Arial Narrow"/>
                      <w:spacing w:val="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3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cs="Arial Narrow" w:hAnsi="Arial Narrow" w:eastAsia="Arial Narrow" w:ascii="Arial Narrow"/>
                      <w:spacing w:val="1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b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se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spacing w:val="2"/>
                      <w:w w:val="102"/>
                      <w:sz w:val="21"/>
                      <w:szCs w:val="21"/>
                    </w:rPr>
                    <w:t>gs.</w:t>
                  </w:r>
                  <w:r>
                    <w:rPr>
                      <w:rFonts w:cs="Arial Narrow" w:hAnsi="Arial Narrow" w:eastAsia="Arial Narrow" w:ascii="Arial Narrow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2pt;margin-top:6.38578pt;width:288pt;height:189.477pt;mso-position-horizontal-relative:page;mso-position-vertical-relative:paragraph;z-index:-1054">
            <v:imagedata o:title="" r:id="rId47"/>
          </v:shape>
        </w:pict>
      </w:r>
      <w:r>
        <w:pict>
          <v:shape type="#_x0000_t75" style="position:absolute;margin-left:72pt;margin-top:364.232pt;width:287.964pt;height:215.05pt;mso-position-horizontal-relative:page;mso-position-vertical-relative:paragraph;z-index:-1053">
            <v:imagedata o:title="" r:id="rId48"/>
          </v:shape>
        </w:pic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pict>
          <v:shape type="#_x0000_t75" style="width:287.807pt;height:207.217pt">
            <v:imagedata o:title="" r:id="rId49"/>
          </v:shape>
        </w:pic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2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1"/>
          <w:szCs w:val="21"/>
        </w:rPr>
        <w:t>li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3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4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position w:val="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position w:val="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position w:val="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2"/>
          <w:position w:val="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position w:val="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3"/>
          <w:position w:val="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  <w:sectPr>
          <w:pgNumType w:start="16"/>
          <w:pgMar w:header="890" w:footer="747" w:top="1080" w:bottom="280" w:left="120" w:right="120"/>
          <w:headerReference w:type="default" r:id="rId45"/>
          <w:footerReference w:type="default" r:id="rId46"/>
          <w:pgSz w:w="12240" w:h="15840"/>
        </w:sectPr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Ho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ow.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40"/>
          <w:szCs w:val="40"/>
        </w:rPr>
        <w:jc w:val="left"/>
        <w:spacing w:before="10"/>
        <w:ind w:left="1320"/>
      </w:pP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Up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l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oad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g</w:t>
      </w:r>
      <w:r>
        <w:rPr>
          <w:rFonts w:cs="Arial Narrow" w:hAnsi="Arial Narrow" w:eastAsia="Arial Narrow" w:ascii="Arial Narrow"/>
          <w:color w:val="F7911D"/>
          <w:spacing w:val="-14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h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-4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-1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nc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r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yp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d</w:t>
      </w:r>
      <w:r>
        <w:rPr>
          <w:rFonts w:cs="Arial Narrow" w:hAnsi="Arial Narrow" w:eastAsia="Arial Narrow" w:ascii="Arial Narrow"/>
          <w:color w:val="F7911D"/>
          <w:spacing w:val="-15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Subm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ss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o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n</w:t>
      </w:r>
      <w:r>
        <w:rPr>
          <w:rFonts w:cs="Arial Narrow" w:hAnsi="Arial Narrow" w:eastAsia="Arial Narrow" w:ascii="Arial Narrow"/>
          <w:color w:val="F7911D"/>
          <w:spacing w:val="-17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F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ile</w:t>
      </w:r>
      <w:r>
        <w:rPr>
          <w:rFonts w:cs="Arial Narrow" w:hAnsi="Arial Narrow" w:eastAsia="Arial Narrow" w:ascii="Arial Narrow"/>
          <w:color w:val="F7911D"/>
          <w:spacing w:val="-5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fr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o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m</w:t>
      </w:r>
      <w:r>
        <w:rPr>
          <w:rFonts w:cs="Arial Narrow" w:hAnsi="Arial Narrow" w:eastAsia="Arial Narrow" w:ascii="Arial Narrow"/>
          <w:color w:val="F7911D"/>
          <w:spacing w:val="-6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SFTP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40"/>
          <w:szCs w:val="4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4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(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7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)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app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execu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(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page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66" w:lineRule="auto" w:line="298"/>
        <w:ind w:left="1320" w:right="1356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8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co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esp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yo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.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width:454.445pt;height:253.9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  <w:sectPr>
          <w:pgMar w:header="890" w:footer="747" w:top="1080" w:bottom="280" w:left="120" w:right="120"/>
          <w:pgSz w:w="12240" w:h="15840"/>
        </w:sectPr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1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0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9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3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/>
        <w:ind w:left="132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tLeast" w:line="280"/>
        <w:ind w:left="1320" w:right="1448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1095</w:t>
      </w:r>
      <w:r>
        <w:rPr>
          <w:rFonts w:cs="Arial Narrow" w:hAnsi="Arial Narrow" w:eastAsia="Arial Narrow" w:ascii="Arial Narrow"/>
          <w:b/>
          <w:spacing w:val="0"/>
          <w:w w:val="100"/>
          <w:sz w:val="21"/>
          <w:szCs w:val="21"/>
        </w:rPr>
        <w:t>3</w:t>
      </w:r>
      <w:r>
        <w:rPr>
          <w:rFonts w:cs="Arial Narrow" w:hAnsi="Arial Narrow" w:eastAsia="Arial Narrow" w:ascii="Arial Narrow"/>
          <w:b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ow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width:512.05pt;height:299.243pt">
            <v:imagedata o:title="" r:id="rId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28"/>
        <w:ind w:left="5964" w:right="5915"/>
        <w:sectPr>
          <w:pgMar w:header="890" w:footer="747" w:top="1080" w:bottom="280" w:left="120" w:right="120"/>
          <w:pgSz w:w="12240" w:h="15840"/>
        </w:sectPr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/>
        <w:ind w:left="1320"/>
      </w:pP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2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0"/>
      </w:pPr>
      <w:r>
        <w:pict>
          <v:shape type="#_x0000_t75" style="width:530.2pt;height:294.725pt">
            <v:imagedata o:title="" r:id="rId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1320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298"/>
        <w:ind w:left="1320" w:right="1593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5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app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anua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connec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by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Se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-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&gt;D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b/>
          <w:spacing w:val="2"/>
          <w:w w:val="100"/>
          <w:sz w:val="21"/>
          <w:szCs w:val="21"/>
        </w:rPr>
        <w:t>sconnec</w:t>
      </w:r>
      <w:r>
        <w:rPr>
          <w:rFonts w:cs="Arial Narrow" w:hAnsi="Arial Narrow" w:eastAsia="Arial Narrow" w:ascii="Arial Narrow"/>
          <w:b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3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se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ve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5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nac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v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pas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sed.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8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8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320"/>
        <w:sectPr>
          <w:pgMar w:header="890" w:footer="747" w:top="1080" w:bottom="280" w:left="120" w:right="80"/>
          <w:pgSz w:w="12240" w:h="15840"/>
        </w:sectPr>
      </w:pPr>
      <w:r>
        <w:rPr>
          <w:rFonts w:cs="Calibri" w:hAnsi="Calibri" w:eastAsia="Calibri" w:ascii="Calibri"/>
          <w:b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40"/>
          <w:szCs w:val="40"/>
        </w:rPr>
        <w:jc w:val="left"/>
        <w:spacing w:before="10"/>
        <w:ind w:left="1320"/>
      </w:pP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Ho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w</w:t>
      </w:r>
      <w:r>
        <w:rPr>
          <w:rFonts w:cs="Arial Narrow" w:hAnsi="Arial Narrow" w:eastAsia="Arial Narrow" w:ascii="Arial Narrow"/>
          <w:color w:val="F7911D"/>
          <w:spacing w:val="-6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to</w:t>
      </w:r>
      <w:r>
        <w:rPr>
          <w:rFonts w:cs="Arial Narrow" w:hAnsi="Arial Narrow" w:eastAsia="Arial Narrow" w:ascii="Arial Narrow"/>
          <w:color w:val="F7911D"/>
          <w:spacing w:val="-2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Ret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ri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ev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-12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Repor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ts</w:t>
      </w:r>
      <w:r>
        <w:rPr>
          <w:rFonts w:cs="Arial Narrow" w:hAnsi="Arial Narrow" w:eastAsia="Arial Narrow" w:ascii="Arial Narrow"/>
          <w:color w:val="F7911D"/>
          <w:spacing w:val="-12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fr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o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m</w:t>
      </w:r>
      <w:r>
        <w:rPr>
          <w:rFonts w:cs="Arial Narrow" w:hAnsi="Arial Narrow" w:eastAsia="Arial Narrow" w:ascii="Arial Narrow"/>
          <w:color w:val="F7911D"/>
          <w:spacing w:val="-6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F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ile</w:t>
      </w:r>
      <w:r>
        <w:rPr>
          <w:rFonts w:cs="Arial Narrow" w:hAnsi="Arial Narrow" w:eastAsia="Arial Narrow" w:ascii="Arial Narrow"/>
          <w:color w:val="F7911D"/>
          <w:spacing w:val="-5"/>
          <w:w w:val="100"/>
          <w:sz w:val="40"/>
          <w:szCs w:val="40"/>
        </w:rPr>
        <w:t> 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S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e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c</w:t>
      </w:r>
      <w:r>
        <w:rPr>
          <w:rFonts w:cs="Arial Narrow" w:hAnsi="Arial Narrow" w:eastAsia="Arial Narrow" w:ascii="Arial Narrow"/>
          <w:color w:val="F7911D"/>
          <w:spacing w:val="1"/>
          <w:w w:val="100"/>
          <w:sz w:val="40"/>
          <w:szCs w:val="40"/>
        </w:rPr>
        <w:t>u</w:t>
      </w:r>
      <w:r>
        <w:rPr>
          <w:rFonts w:cs="Arial Narrow" w:hAnsi="Arial Narrow" w:eastAsia="Arial Narrow" w:ascii="Arial Narrow"/>
          <w:color w:val="F7911D"/>
          <w:spacing w:val="0"/>
          <w:w w:val="100"/>
          <w:sz w:val="40"/>
          <w:szCs w:val="40"/>
        </w:rPr>
        <w:t>re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40"/>
          <w:szCs w:val="4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tLeast" w:line="300"/>
        <w:ind w:left="1320" w:right="133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‘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’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15"/>
      </w:pPr>
      <w:r>
        <w:pict>
          <v:shape type="#_x0000_t75" style="width:289.95pt;height:162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before="39" w:lineRule="auto" w:line="301"/>
        <w:ind w:left="1320" w:right="1489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sub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na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conven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ind w:left="1320"/>
      </w:pP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“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_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_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3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tifi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_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3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_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3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2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3"/>
          <w:sz w:val="21"/>
          <w:szCs w:val="21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63"/>
        <w:ind w:left="5964" w:right="5915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1320"/>
      </w:pPr>
      <w:r>
        <w:pict>
          <v:shape type="#_x0000_t75" style="width:287.959pt;height:160.9pt">
            <v:imagedata o:title="" r:id="rId54"/>
          </v:shape>
        </w:pict>
      </w: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 Narrow" w:hAnsi="Arial Narrow" w:eastAsia="Arial Narrow" w:ascii="Arial Narrow"/>
          <w:sz w:val="21"/>
          <w:szCs w:val="21"/>
        </w:rPr>
        <w:jc w:val="left"/>
        <w:spacing w:lineRule="auto" w:line="301"/>
        <w:ind w:left="1320" w:right="1460"/>
      </w:pP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Th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y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5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tifi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p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1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d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b</w:t>
      </w:r>
      <w:r>
        <w:rPr>
          <w:rFonts w:cs="Arial Narrow" w:hAnsi="Arial Narrow" w:eastAsia="Arial Narrow" w:ascii="Arial Narrow"/>
          <w:spacing w:val="3"/>
          <w:w w:val="100"/>
          <w:sz w:val="21"/>
          <w:szCs w:val="21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,</w:t>
      </w:r>
      <w:r>
        <w:rPr>
          <w:rFonts w:cs="Arial Narrow" w:hAnsi="Arial Narrow" w:eastAsia="Arial Narrow" w:ascii="Arial Narrow"/>
          <w:spacing w:val="21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14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13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8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7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ti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g</w:t>
      </w:r>
      <w:r>
        <w:rPr>
          <w:rFonts w:cs="Arial Narrow" w:hAnsi="Arial Narrow" w:eastAsia="Arial Narrow" w:ascii="Arial Narrow"/>
          <w:spacing w:val="20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t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h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2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1"/>
          <w:szCs w:val="21"/>
        </w:rPr>
        <w:t>f</w:t>
      </w:r>
      <w:r>
        <w:rPr>
          <w:rFonts w:cs="Arial Narrow" w:hAnsi="Arial Narrow" w:eastAsia="Arial Narrow" w:ascii="Arial Narrow"/>
          <w:spacing w:val="2"/>
          <w:w w:val="100"/>
          <w:sz w:val="21"/>
          <w:szCs w:val="21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9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1"/>
          <w:szCs w:val="21"/>
        </w:rPr>
        <w:t> 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r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1"/>
          <w:w w:val="103"/>
          <w:sz w:val="21"/>
          <w:szCs w:val="21"/>
        </w:rPr>
        <w:t>-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fi</w:t>
      </w:r>
      <w:r>
        <w:rPr>
          <w:rFonts w:cs="Arial Narrow" w:hAnsi="Arial Narrow" w:eastAsia="Arial Narrow" w:ascii="Arial Narrow"/>
          <w:spacing w:val="1"/>
          <w:w w:val="102"/>
          <w:sz w:val="21"/>
          <w:szCs w:val="21"/>
        </w:rPr>
        <w:t>l</w:t>
      </w:r>
      <w:r>
        <w:rPr>
          <w:rFonts w:cs="Arial Narrow" w:hAnsi="Arial Narrow" w:eastAsia="Arial Narrow" w:ascii="Arial Narrow"/>
          <w:spacing w:val="2"/>
          <w:w w:val="102"/>
          <w:sz w:val="21"/>
          <w:szCs w:val="21"/>
        </w:rPr>
        <w:t>e</w:t>
      </w:r>
      <w:r>
        <w:rPr>
          <w:rFonts w:cs="Arial Narrow" w:hAnsi="Arial Narrow" w:eastAsia="Arial Narrow" w:ascii="Arial Narrow"/>
          <w:spacing w:val="0"/>
          <w:w w:val="102"/>
          <w:sz w:val="21"/>
          <w:szCs w:val="21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lineRule="exact" w:line="220"/>
        <w:ind w:left="1320"/>
        <w:sectPr>
          <w:pgMar w:header="890" w:footer="747" w:top="1080" w:bottom="280" w:left="120" w:right="120"/>
          <w:pgSz w:w="12240" w:h="15840"/>
        </w:sectPr>
      </w:pPr>
      <w:r>
        <w:rPr>
          <w:rFonts w:cs="Calibri" w:hAnsi="Calibri" w:eastAsia="Calibri" w:ascii="Calibri"/>
          <w:b/>
          <w:w w:val="103"/>
          <w:position w:val="1"/>
          <w:sz w:val="19"/>
          <w:szCs w:val="19"/>
        </w:rPr>
        <w:t> </w:t>
      </w:r>
      <w:r>
        <w:rPr>
          <w:rFonts w:cs="Calibri" w:hAnsi="Calibri" w:eastAsia="Calibri" w:ascii="Calibri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05pt;margin-top:731.75pt;width:470.998pt;height:0pt;mso-position-horizontal-relative:page;mso-position-vertical-relative:page;z-index:-1052" coordorigin="2100,14635" coordsize="9420,0">
            <v:shape style="position:absolute;left:2100;top:14635;width:9420;height:0" coordorigin="2100,14635" coordsize="9420,0" path="m2100,14635l11520,14635e" filled="f" stroked="t" strokeweight="0.5pt" strokecolor="#CECED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0"/>
        <w:ind w:left="1564"/>
      </w:pP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For</w:t>
      </w:r>
      <w:r>
        <w:rPr>
          <w:rFonts w:cs="Arial" w:hAnsi="Arial" w:eastAsia="Arial" w:ascii="Arial"/>
          <w:color w:val="5B5E6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mo</w:t>
      </w:r>
      <w:r>
        <w:rPr>
          <w:rFonts w:cs="Arial" w:hAnsi="Arial" w:eastAsia="Arial" w:ascii="Arial"/>
          <w:color w:val="5B5E66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B5E6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information,</w:t>
      </w:r>
      <w:r>
        <w:rPr>
          <w:rFonts w:cs="Arial" w:hAnsi="Arial" w:eastAsia="Arial" w:ascii="Arial"/>
          <w:color w:val="5B5E6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please</w:t>
      </w:r>
      <w:r>
        <w:rPr>
          <w:rFonts w:cs="Arial" w:hAnsi="Arial" w:eastAsia="Arial" w:ascii="Arial"/>
          <w:color w:val="5B5E6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E66"/>
          <w:spacing w:val="0"/>
          <w:w w:val="104"/>
          <w:sz w:val="16"/>
          <w:szCs w:val="16"/>
        </w:rPr>
        <w:t>contact: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64"/>
      </w:pPr>
      <w:r>
        <w:pict>
          <v:shape type="#_x0000_t75" style="position:absolute;margin-left:32.9726pt;margin-top:-48.0981pt;width:64.1488pt;height:63.4032pt;mso-position-horizontal-relative:page;mso-position-vertical-relative:paragraph;z-index:-1051">
            <v:imagedata o:title="" r:id="rId57"/>
          </v:shape>
        </w:pict>
      </w:r>
      <w:r>
        <w:rPr>
          <w:rFonts w:cs="Arial" w:hAnsi="Arial" w:eastAsia="Arial" w:ascii="Arial"/>
          <w:color w:val="005C84"/>
          <w:spacing w:val="4"/>
          <w:w w:val="71"/>
          <w:sz w:val="22"/>
          <w:szCs w:val="22"/>
        </w:rPr>
        <w:t>CENTE</w:t>
      </w:r>
      <w:r>
        <w:rPr>
          <w:rFonts w:cs="Arial" w:hAnsi="Arial" w:eastAsia="Arial" w:ascii="Arial"/>
          <w:color w:val="005C84"/>
          <w:spacing w:val="0"/>
          <w:w w:val="71"/>
          <w:sz w:val="22"/>
          <w:szCs w:val="22"/>
        </w:rPr>
        <w:t>R</w:t>
      </w:r>
      <w:r>
        <w:rPr>
          <w:rFonts w:cs="Arial" w:hAnsi="Arial" w:eastAsia="Arial" w:ascii="Arial"/>
          <w:color w:val="005C84"/>
          <w:spacing w:val="19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05C84"/>
          <w:spacing w:val="4"/>
          <w:w w:val="71"/>
          <w:sz w:val="22"/>
          <w:szCs w:val="22"/>
        </w:rPr>
        <w:t>FO</w:t>
      </w:r>
      <w:r>
        <w:rPr>
          <w:rFonts w:cs="Arial" w:hAnsi="Arial" w:eastAsia="Arial" w:ascii="Arial"/>
          <w:color w:val="005C84"/>
          <w:spacing w:val="0"/>
          <w:w w:val="71"/>
          <w:sz w:val="22"/>
          <w:szCs w:val="22"/>
        </w:rPr>
        <w:t>R</w:t>
      </w:r>
      <w:r>
        <w:rPr>
          <w:rFonts w:cs="Arial" w:hAnsi="Arial" w:eastAsia="Arial" w:ascii="Arial"/>
          <w:color w:val="005C84"/>
          <w:spacing w:val="19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05C84"/>
          <w:spacing w:val="4"/>
          <w:w w:val="71"/>
          <w:sz w:val="22"/>
          <w:szCs w:val="22"/>
        </w:rPr>
        <w:t>HEA</w:t>
      </w:r>
      <w:r>
        <w:rPr>
          <w:rFonts w:cs="Arial" w:hAnsi="Arial" w:eastAsia="Arial" w:ascii="Arial"/>
          <w:color w:val="005C84"/>
          <w:spacing w:val="-8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005C84"/>
          <w:spacing w:val="4"/>
          <w:w w:val="71"/>
          <w:sz w:val="22"/>
          <w:szCs w:val="22"/>
        </w:rPr>
        <w:t>T</w:t>
      </w:r>
      <w:r>
        <w:rPr>
          <w:rFonts w:cs="Arial" w:hAnsi="Arial" w:eastAsia="Arial" w:ascii="Arial"/>
          <w:color w:val="005C84"/>
          <w:spacing w:val="0"/>
          <w:w w:val="71"/>
          <w:sz w:val="22"/>
          <w:szCs w:val="22"/>
        </w:rPr>
        <w:t>H</w:t>
      </w:r>
      <w:r>
        <w:rPr>
          <w:rFonts w:cs="Arial" w:hAnsi="Arial" w:eastAsia="Arial" w:ascii="Arial"/>
          <w:color w:val="005C84"/>
          <w:spacing w:val="32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05C84"/>
          <w:spacing w:val="4"/>
          <w:w w:val="71"/>
          <w:sz w:val="22"/>
          <w:szCs w:val="22"/>
        </w:rPr>
        <w:t>INFORM</w:t>
      </w:r>
      <w:r>
        <w:rPr>
          <w:rFonts w:cs="Arial" w:hAnsi="Arial" w:eastAsia="Arial" w:ascii="Arial"/>
          <w:color w:val="005C84"/>
          <w:spacing w:val="-5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005C84"/>
          <w:spacing w:val="4"/>
          <w:w w:val="71"/>
          <w:sz w:val="22"/>
          <w:szCs w:val="22"/>
        </w:rPr>
        <w:t>TIO</w:t>
      </w:r>
      <w:r>
        <w:rPr>
          <w:rFonts w:cs="Arial" w:hAnsi="Arial" w:eastAsia="Arial" w:ascii="Arial"/>
          <w:color w:val="005C84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05C84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05C84"/>
          <w:spacing w:val="6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05C84"/>
          <w:spacing w:val="4"/>
          <w:w w:val="71"/>
          <w:sz w:val="22"/>
          <w:szCs w:val="22"/>
        </w:rPr>
        <w:t>AN</w:t>
      </w:r>
      <w:r>
        <w:rPr>
          <w:rFonts w:cs="Arial" w:hAnsi="Arial" w:eastAsia="Arial" w:ascii="Arial"/>
          <w:color w:val="005C84"/>
          <w:spacing w:val="0"/>
          <w:w w:val="71"/>
          <w:sz w:val="22"/>
          <w:szCs w:val="22"/>
        </w:rPr>
        <w:t>D</w:t>
      </w:r>
      <w:r>
        <w:rPr>
          <w:rFonts w:cs="Arial" w:hAnsi="Arial" w:eastAsia="Arial" w:ascii="Arial"/>
          <w:color w:val="005C84"/>
          <w:spacing w:val="29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05C84"/>
          <w:spacing w:val="5"/>
          <w:w w:val="74"/>
          <w:sz w:val="22"/>
          <w:szCs w:val="22"/>
        </w:rPr>
        <w:t>ANA</w:t>
      </w:r>
      <w:r>
        <w:rPr>
          <w:rFonts w:cs="Arial" w:hAnsi="Arial" w:eastAsia="Arial" w:ascii="Arial"/>
          <w:color w:val="005C84"/>
          <w:spacing w:val="-15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05C84"/>
          <w:spacing w:val="5"/>
          <w:w w:val="69"/>
          <w:sz w:val="22"/>
          <w:szCs w:val="22"/>
        </w:rPr>
        <w:t>YSIS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564"/>
      </w:pP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501</w:t>
      </w:r>
      <w:r>
        <w:rPr>
          <w:rFonts w:cs="Arial" w:hAnsi="Arial" w:eastAsia="Arial" w:ascii="Arial"/>
          <w:color w:val="5B5E6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Boylston</w:t>
      </w:r>
      <w:r>
        <w:rPr>
          <w:rFonts w:cs="Arial" w:hAnsi="Arial" w:eastAsia="Arial" w:ascii="Arial"/>
          <w:color w:val="5B5E6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St</w:t>
      </w:r>
      <w:r>
        <w:rPr>
          <w:rFonts w:cs="Arial" w:hAnsi="Arial" w:eastAsia="Arial" w:ascii="Arial"/>
          <w:color w:val="5B5E6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eet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5B5E66"/>
          <w:spacing w:val="38"/>
          <w:w w:val="100"/>
          <w:sz w:val="16"/>
          <w:szCs w:val="16"/>
        </w:rPr>
        <w:t> </w:t>
      </w:r>
      <w:hyperlink r:id="rId58">
        <w:r>
          <w:rPr>
            <w:rFonts w:cs="Arial" w:hAnsi="Arial" w:eastAsia="Arial" w:ascii="Arial"/>
            <w:color w:val="04BDE6"/>
            <w:spacing w:val="0"/>
            <w:w w:val="100"/>
            <w:sz w:val="16"/>
            <w:szCs w:val="16"/>
          </w:rPr>
          <w:t>ww</w:t>
        </w:r>
        <w:r>
          <w:rPr>
            <w:rFonts w:cs="Arial" w:hAnsi="Arial" w:eastAsia="Arial" w:ascii="Arial"/>
            <w:color w:val="04BDE6"/>
            <w:spacing w:val="-8"/>
            <w:w w:val="100"/>
            <w:sz w:val="16"/>
            <w:szCs w:val="16"/>
          </w:rPr>
          <w:t>w</w:t>
        </w:r>
      </w:hyperlink>
      <w:hyperlink r:id="rId59">
        <w:r>
          <w:rPr>
            <w:rFonts w:cs="Arial" w:hAnsi="Arial" w:eastAsia="Arial" w:ascii="Arial"/>
            <w:color w:val="04BDE6"/>
            <w:spacing w:val="0"/>
            <w:w w:val="100"/>
            <w:sz w:val="16"/>
            <w:szCs w:val="16"/>
          </w:rPr>
          <w:t>.chiamass.gov</w:t>
        </w:r>
        <w:r>
          <w:rPr>
            <w:rFonts w:cs="Arial" w:hAnsi="Arial" w:eastAsia="Arial" w:asci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cs="Arial" w:hAnsi="Arial" w:eastAsia="Arial" w:ascii="Arial"/>
          <w:sz w:val="16"/>
          <w:szCs w:val="16"/>
        </w:rPr>
        <w:jc w:val="left"/>
        <w:spacing w:before="56" w:lineRule="auto" w:line="417"/>
        <w:ind w:left="1564" w:right="4573"/>
      </w:pP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Boston,</w:t>
      </w:r>
      <w:r>
        <w:rPr>
          <w:rFonts w:cs="Arial" w:hAnsi="Arial" w:eastAsia="Arial" w:ascii="Arial"/>
          <w:color w:val="5B5E6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MA</w:t>
      </w:r>
      <w:r>
        <w:rPr>
          <w:rFonts w:cs="Arial" w:hAnsi="Arial" w:eastAsia="Arial" w:ascii="Arial"/>
          <w:color w:val="5B5E6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02116</w:t>
      </w:r>
      <w:r>
        <w:rPr>
          <w:rFonts w:cs="Arial" w:hAnsi="Arial" w:eastAsia="Arial" w:ascii="Arial"/>
          <w:color w:val="5B5E66"/>
          <w:spacing w:val="0"/>
          <w:w w:val="100"/>
          <w:sz w:val="16"/>
          <w:szCs w:val="16"/>
        </w:rPr>
        <w:t>                                  </w:t>
      </w:r>
      <w:r>
        <w:rPr>
          <w:rFonts w:cs="Arial" w:hAnsi="Arial" w:eastAsia="Arial" w:ascii="Arial"/>
          <w:color w:val="5B5E66"/>
          <w:spacing w:val="19"/>
          <w:w w:val="100"/>
          <w:sz w:val="16"/>
          <w:szCs w:val="16"/>
        </w:rPr>
        <w:t> </w:t>
      </w:r>
      <w:hyperlink r:id="rId60">
        <w:r>
          <w:rPr>
            <w:rFonts w:cs="Arial" w:hAnsi="Arial" w:eastAsia="Arial" w:ascii="Arial"/>
            <w:color w:val="04BDE6"/>
            <w:spacing w:val="0"/>
            <w:w w:val="91"/>
            <w:sz w:val="16"/>
            <w:szCs w:val="16"/>
          </w:rPr>
          <w:t>@Mass_CHIA</w:t>
        </w:r>
        <w:r>
          <w:rPr>
            <w:rFonts w:cs="Arial" w:hAnsi="Arial" w:eastAsia="Arial" w:ascii="Arial"/>
            <w:color w:val="04BDE6"/>
            <w:spacing w:val="0"/>
            <w:w w:val="91"/>
            <w:sz w:val="16"/>
            <w:szCs w:val="16"/>
          </w:rPr>
          <w:t> </w:t>
        </w:r>
        <w:r>
          <w:rPr>
            <w:rFonts w:cs="Arial" w:hAnsi="Arial" w:eastAsia="Arial" w:ascii="Arial"/>
            <w:color w:val="5B5E66"/>
            <w:spacing w:val="0"/>
            <w:w w:val="89"/>
            <w:sz w:val="16"/>
            <w:szCs w:val="16"/>
          </w:rPr>
          <w:t>(617)</w:t>
        </w:r>
        <w:r>
          <w:rPr>
            <w:rFonts w:cs="Arial" w:hAnsi="Arial" w:eastAsia="Arial" w:ascii="Arial"/>
            <w:color w:val="5B5E66"/>
            <w:spacing w:val="4"/>
            <w:w w:val="89"/>
            <w:sz w:val="16"/>
            <w:szCs w:val="16"/>
          </w:rPr>
          <w:t> </w:t>
        </w:r>
        <w:r>
          <w:rPr>
            <w:rFonts w:cs="Arial" w:hAnsi="Arial" w:eastAsia="Arial" w:ascii="Arial"/>
            <w:color w:val="5B5E66"/>
            <w:spacing w:val="0"/>
            <w:w w:val="100"/>
            <w:sz w:val="16"/>
            <w:szCs w:val="16"/>
          </w:rPr>
          <w:t>701-8100</w:t>
        </w:r>
        <w:r>
          <w:rPr>
            <w:rFonts w:cs="Arial" w:hAnsi="Arial" w:eastAsia="Arial" w:ascii="Arial"/>
            <w:color w:val="000000"/>
            <w:spacing w:val="0"/>
            <w:w w:val="100"/>
            <w:sz w:val="16"/>
            <w:szCs w:val="16"/>
          </w:rPr>
        </w:r>
      </w:hyperlink>
    </w:p>
    <w:sectPr>
      <w:pgMar w:header="0" w:footer="0" w:top="1480" w:bottom="280" w:left="540" w:right="1720"/>
      <w:headerReference w:type="default" r:id="rId55"/>
      <w:footerReference w:type="default" r:id="rId56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64.8pt;margin-top:745.2pt;width:366.72pt;height:16.32pt;mso-position-horizontal-relative:page;mso-position-vertical-relative:page;z-index:-1072">
          <v:imagedata o:title="" r:id="rId1"/>
        </v:shape>
      </w:pict>
    </w:r>
    <w:r>
      <w:pict>
        <v:group style="position:absolute;margin-left:-9.35pt;margin-top:734.4pt;width:630pt;height:8.01086e-005pt;mso-position-horizontal-relative:page;mso-position-vertical-relative:page;z-index:-1071" coordorigin="-187,14688" coordsize="12600,0">
          <v:shape style="position:absolute;left:-187;top:14688;width:12600;height:0" coordorigin="-187,14688" coordsize="12600,0" path="m12000,14688l240,14688e" filled="f" stroked="t" strokeweight="0.5pt" strokecolor="#CACACA">
            <v:path arrowok="t"/>
          </v:shape>
          <v:shape style="position:absolute;left:-187;top:14688;width:12600;height:0" coordorigin="-187,14688" coordsize="12600,0" path="m240,14688l12000,14688e" filled="f" stroked="t" strokeweight="0.5pt" strokecolor="#CACACA">
            <v:path arrowok="t"/>
          </v:shape>
          <w10:wrap type="none"/>
        </v:group>
      </w:pict>
    </w:r>
    <w:r>
      <w:pict>
        <v:shape type="#_x0000_t202" style="position:absolute;margin-left:71pt;margin-top:745.12pt;width:56.4834pt;height:10.88pt;mso-position-horizontal-relative:page;mso-position-vertical-relative:page;z-index:-1070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7"/>
                    <w:szCs w:val="17"/>
                  </w:rPr>
                  <w:jc w:val="left"/>
                  <w:spacing w:before="5"/>
                  <w:ind w:left="20" w:right="-27"/>
                </w:pPr>
                <w:r>
                  <w:rPr>
                    <w:rFonts w:cs="Arial Narrow" w:hAnsi="Arial Narrow" w:eastAsia="Arial Narrow" w:ascii="Arial Narrow"/>
                    <w:color w:val="08406C"/>
                    <w:spacing w:val="4"/>
                    <w:w w:val="100"/>
                    <w:sz w:val="17"/>
                    <w:szCs w:val="17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-2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3"/>
                    <w:w w:val="100"/>
                    <w:sz w:val="17"/>
                    <w:szCs w:val="17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3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4"/>
                    <w:sz w:val="17"/>
                    <w:szCs w:val="17"/>
                  </w:rPr>
                  <w:t>2017</w:t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1.099pt;margin-top:745.84pt;width:30.9006pt;height:10.88pt;mso-position-horizontal-relative:page;mso-position-vertical-relative:page;z-index:-1069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7"/>
                    <w:szCs w:val="17"/>
                  </w:rPr>
                  <w:jc w:val="left"/>
                  <w:spacing w:before="5"/>
                  <w:ind w:left="20"/>
                </w:pP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0"/>
                    <w:sz w:val="17"/>
                    <w:szCs w:val="17"/>
                  </w:rPr>
                  <w:t>Pa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0"/>
                    <w:sz w:val="17"/>
                    <w:szCs w:val="17"/>
                  </w:rPr>
                  <w:t>g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6"/>
                    <w:w w:val="100"/>
                    <w:sz w:val="17"/>
                    <w:szCs w:val="17"/>
                  </w:rPr>
                  <w:t> </w:t>
                </w:r>
                <w:r>
                  <w:fldChar w:fldCharType="begin"/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4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4"/>
                    <w:sz w:val="17"/>
                    <w:szCs w:val="17"/>
                  </w:rPr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4"/>
                    <w:sz w:val="17"/>
                    <w:szCs w:val="17"/>
                  </w:rPr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64.8pt;margin-top:745.2pt;width:366.72pt;height:16.32pt;mso-position-horizontal-relative:page;mso-position-vertical-relative:page;z-index:-1068">
          <v:imagedata o:title="" r:id="rId1"/>
        </v:shape>
      </w:pict>
    </w:r>
    <w:r>
      <w:pict>
        <v:group style="position:absolute;margin-left:-9.35pt;margin-top:734.4pt;width:630pt;height:8.01086e-005pt;mso-position-horizontal-relative:page;mso-position-vertical-relative:page;z-index:-1067" coordorigin="-187,14688" coordsize="12600,0">
          <v:shape style="position:absolute;left:-187;top:14688;width:12600;height:0" coordorigin="-187,14688" coordsize="12600,0" path="m12000,14688l240,14688e" filled="f" stroked="t" strokeweight="0.5pt" strokecolor="#CACACA">
            <v:path arrowok="t"/>
          </v:shape>
          <v:shape style="position:absolute;left:-187;top:14688;width:12600;height:0" coordorigin="-187,14688" coordsize="12600,0" path="m240,14688l12000,14688e" filled="f" stroked="t" strokeweight="0.5pt" strokecolor="#CACACA">
            <v:path arrowok="t"/>
          </v:shape>
          <w10:wrap type="none"/>
        </v:group>
      </w:pict>
    </w:r>
    <w:r>
      <w:pict>
        <v:shape type="#_x0000_t202" style="position:absolute;margin-left:71pt;margin-top:745.12pt;width:56.4834pt;height:10.88pt;mso-position-horizontal-relative:page;mso-position-vertical-relative:page;z-index:-1066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7"/>
                    <w:szCs w:val="17"/>
                  </w:rPr>
                  <w:jc w:val="left"/>
                  <w:spacing w:before="5"/>
                  <w:ind w:left="20" w:right="-27"/>
                </w:pPr>
                <w:r>
                  <w:rPr>
                    <w:rFonts w:cs="Arial Narrow" w:hAnsi="Arial Narrow" w:eastAsia="Arial Narrow" w:ascii="Arial Narrow"/>
                    <w:color w:val="08406C"/>
                    <w:spacing w:val="4"/>
                    <w:w w:val="100"/>
                    <w:sz w:val="17"/>
                    <w:szCs w:val="17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-2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3"/>
                    <w:w w:val="100"/>
                    <w:sz w:val="17"/>
                    <w:szCs w:val="17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3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4"/>
                    <w:sz w:val="17"/>
                    <w:szCs w:val="17"/>
                  </w:rPr>
                  <w:t>2017</w:t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5.204pt;margin-top:745.84pt;width:26.7412pt;height:10.88pt;mso-position-horizontal-relative:page;mso-position-vertical-relative:page;z-index:-1065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7"/>
                    <w:szCs w:val="17"/>
                  </w:rPr>
                  <w:jc w:val="left"/>
                  <w:spacing w:before="5"/>
                  <w:ind w:left="20"/>
                </w:pP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0"/>
                    <w:sz w:val="17"/>
                    <w:szCs w:val="17"/>
                  </w:rPr>
                  <w:t>Pa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0"/>
                    <w:sz w:val="17"/>
                    <w:szCs w:val="17"/>
                  </w:rPr>
                  <w:t>g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6"/>
                    <w:w w:val="100"/>
                    <w:sz w:val="17"/>
                    <w:szCs w:val="17"/>
                  </w:rPr>
                  <w:t> </w:t>
                </w:r>
                <w:r>
                  <w:fldChar w:fldCharType="begin"/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4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4"/>
                    <w:sz w:val="17"/>
                    <w:szCs w:val="17"/>
                  </w:rPr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64.8pt;margin-top:745.2pt;width:366.72pt;height:16.32pt;mso-position-horizontal-relative:page;mso-position-vertical-relative:page;z-index:-1062">
          <v:imagedata o:title="" r:id="rId1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64.8pt;margin-top:745.2pt;width:366.72pt;height:16.32pt;mso-position-horizontal-relative:page;mso-position-vertical-relative:page;z-index:-1061">
          <v:imagedata o:title="" r:id="rId1"/>
        </v:shape>
      </w:pict>
    </w:r>
    <w:r>
      <w:pict>
        <v:group style="position:absolute;margin-left:-9.35pt;margin-top:734.4pt;width:630pt;height:8.01086e-005pt;mso-position-horizontal-relative:page;mso-position-vertical-relative:page;z-index:-1060" coordorigin="-187,14688" coordsize="12600,0">
          <v:shape style="position:absolute;left:-187;top:14688;width:12600;height:0" coordorigin="-187,14688" coordsize="12600,0" path="m12000,14688l240,14688e" filled="f" stroked="t" strokeweight="0.5pt" strokecolor="#CACACA">
            <v:path arrowok="t"/>
          </v:shape>
          <v:shape style="position:absolute;left:-187;top:14688;width:12600;height:0" coordorigin="-187,14688" coordsize="12600,0" path="m240,14688l12000,14688e" filled="f" stroked="t" strokeweight="0.5pt" strokecolor="#CACACA">
            <v:path arrowok="t"/>
          </v:shape>
          <w10:wrap type="none"/>
        </v:group>
      </w:pict>
    </w:r>
    <w:r>
      <w:pict>
        <v:shape type="#_x0000_t202" style="position:absolute;margin-left:71pt;margin-top:745.12pt;width:56.4834pt;height:10.88pt;mso-position-horizontal-relative:page;mso-position-vertical-relative:page;z-index:-1059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7"/>
                    <w:szCs w:val="17"/>
                  </w:rPr>
                  <w:jc w:val="left"/>
                  <w:spacing w:before="5"/>
                  <w:ind w:left="20" w:right="-27"/>
                </w:pPr>
                <w:r>
                  <w:rPr>
                    <w:rFonts w:cs="Arial Narrow" w:hAnsi="Arial Narrow" w:eastAsia="Arial Narrow" w:ascii="Arial Narrow"/>
                    <w:color w:val="08406C"/>
                    <w:spacing w:val="4"/>
                    <w:w w:val="100"/>
                    <w:sz w:val="17"/>
                    <w:szCs w:val="17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-2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3"/>
                    <w:w w:val="100"/>
                    <w:sz w:val="17"/>
                    <w:szCs w:val="17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3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4"/>
                    <w:sz w:val="17"/>
                    <w:szCs w:val="17"/>
                  </w:rPr>
                  <w:t>2017</w:t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1.099pt;margin-top:745.84pt;width:30.9006pt;height:10.88pt;mso-position-horizontal-relative:page;mso-position-vertical-relative:page;z-index:-1058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7"/>
                    <w:szCs w:val="17"/>
                  </w:rPr>
                  <w:jc w:val="left"/>
                  <w:spacing w:before="5"/>
                  <w:ind w:left="20"/>
                </w:pP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0"/>
                    <w:sz w:val="17"/>
                    <w:szCs w:val="17"/>
                  </w:rPr>
                  <w:t>Pa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0"/>
                    <w:sz w:val="17"/>
                    <w:szCs w:val="17"/>
                  </w:rPr>
                  <w:t>g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6"/>
                    <w:w w:val="100"/>
                    <w:sz w:val="17"/>
                    <w:szCs w:val="17"/>
                  </w:rPr>
                  <w:t> </w:t>
                </w:r>
                <w:r>
                  <w:fldChar w:fldCharType="begin"/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4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4"/>
                    <w:sz w:val="17"/>
                    <w:szCs w:val="17"/>
                  </w:rPr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4"/>
                    <w:sz w:val="17"/>
                    <w:szCs w:val="17"/>
                  </w:rPr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64.8pt;margin-top:745.2pt;width:366.72pt;height:16.32pt;mso-position-horizontal-relative:page;mso-position-vertical-relative:page;z-index:-1050">
          <v:imagedata o:title="" r:id="rId1"/>
        </v:shape>
      </w:pict>
    </w:r>
    <w:r>
      <w:pict>
        <v:group style="position:absolute;margin-left:-9.35pt;margin-top:734.4pt;width:630pt;height:8.01086e-005pt;mso-position-horizontal-relative:page;mso-position-vertical-relative:page;z-index:-1049" coordorigin="-187,14688" coordsize="12600,0">
          <v:shape style="position:absolute;left:-187;top:14688;width:12600;height:0" coordorigin="-187,14688" coordsize="12600,0" path="m12000,14688l240,14688e" filled="f" stroked="t" strokeweight="0.5pt" strokecolor="#CACACA">
            <v:path arrowok="t"/>
          </v:shape>
          <v:shape style="position:absolute;left:-187;top:14688;width:12600;height:0" coordorigin="-187,14688" coordsize="12600,0" path="m240,14688l12000,14688e" filled="f" stroked="t" strokeweight="0.5pt" strokecolor="#CACACA">
            <v:path arrowok="t"/>
          </v:shape>
          <w10:wrap type="none"/>
        </v:group>
      </w:pict>
    </w:r>
    <w:r>
      <w:pict>
        <v:shape type="#_x0000_t202" style="position:absolute;margin-left:71pt;margin-top:745.12pt;width:56.4834pt;height:10.88pt;mso-position-horizontal-relative:page;mso-position-vertical-relative:page;z-index:-1048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7"/>
                    <w:szCs w:val="17"/>
                  </w:rPr>
                  <w:jc w:val="left"/>
                  <w:spacing w:before="5"/>
                  <w:ind w:left="20" w:right="-27"/>
                </w:pPr>
                <w:r>
                  <w:rPr>
                    <w:rFonts w:cs="Arial Narrow" w:hAnsi="Arial Narrow" w:eastAsia="Arial Narrow" w:ascii="Arial Narrow"/>
                    <w:color w:val="08406C"/>
                    <w:spacing w:val="4"/>
                    <w:w w:val="100"/>
                    <w:sz w:val="17"/>
                    <w:szCs w:val="17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-2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3"/>
                    <w:w w:val="100"/>
                    <w:sz w:val="17"/>
                    <w:szCs w:val="17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3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06C"/>
                    <w:spacing w:val="1"/>
                    <w:w w:val="104"/>
                    <w:sz w:val="17"/>
                    <w:szCs w:val="17"/>
                  </w:rPr>
                  <w:t>2017</w:t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1.099pt;margin-top:745.84pt;width:30.9006pt;height:10.88pt;mso-position-horizontal-relative:page;mso-position-vertical-relative:page;z-index:-1047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7"/>
                    <w:szCs w:val="17"/>
                  </w:rPr>
                  <w:jc w:val="left"/>
                  <w:spacing w:before="5"/>
                  <w:ind w:left="20"/>
                </w:pP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0"/>
                    <w:sz w:val="17"/>
                    <w:szCs w:val="17"/>
                  </w:rPr>
                  <w:t>Pa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0"/>
                    <w:sz w:val="17"/>
                    <w:szCs w:val="17"/>
                  </w:rPr>
                  <w:t>g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6"/>
                    <w:w w:val="100"/>
                    <w:sz w:val="17"/>
                    <w:szCs w:val="17"/>
                  </w:rPr>
                  <w:t> </w:t>
                </w:r>
                <w:r>
                  <w:fldChar w:fldCharType="begin"/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0"/>
                    <w:w w:val="104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4"/>
                    <w:sz w:val="17"/>
                    <w:szCs w:val="17"/>
                  </w:rPr>
                </w:r>
                <w:r>
                  <w:rPr>
                    <w:rFonts w:cs="Arial Narrow" w:hAnsi="Arial Narrow" w:eastAsia="Arial Narrow" w:ascii="Arial Narrow"/>
                    <w:b/>
                    <w:color w:val="F37E17"/>
                    <w:spacing w:val="1"/>
                    <w:w w:val="104"/>
                    <w:sz w:val="17"/>
                    <w:szCs w:val="17"/>
                  </w:rPr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35pt;margin-top:54pt;width:630pt;height:6.10352e-005pt;mso-position-horizontal-relative:page;mso-position-vertical-relative:page;z-index:-1073" coordorigin="-187,1080" coordsize="12600,0">
          <v:shape style="position:absolute;left:-187;top:1080;width:12600;height:0" coordorigin="-187,1080" coordsize="12600,0" path="m12000,1080l240,1080e" filled="f" stroked="t" strokeweight="1pt" strokecolor="#F8921E">
            <v:path arrowok="t"/>
          </v:shape>
          <v:shape style="position:absolute;left:-187;top:1080;width:12600;height:0" coordorigin="-187,1080" coordsize="12600,0" path="m240,1080l12000,1080e" filled="f" stroked="t" strokeweight="1pt" strokecolor="#F8921E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35pt;margin-top:54pt;width:630pt;height:6.10352e-005pt;mso-position-horizontal-relative:page;mso-position-vertical-relative:page;z-index:-1064" coordorigin="-187,1080" coordsize="12600,0">
          <v:shape style="position:absolute;left:-187;top:1080;width:12600;height:0" coordorigin="-187,1080" coordsize="12600,0" path="m12000,1080l240,1080e" filled="f" stroked="t" strokeweight="1pt" strokecolor="#F8921E">
            <v:path arrowok="t"/>
          </v:shape>
          <v:shape style="position:absolute;left:-187;top:1080;width:12600;height:0" coordorigin="-187,1080" coordsize="12600,0" path="m240,1080l12000,1080e" filled="f" stroked="t" strokeweight="1pt" strokecolor="#F8921E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35pt;margin-top:54pt;width:630pt;height:6.10352e-005pt;mso-position-horizontal-relative:page;mso-position-vertical-relative:page;z-index:-1063" coordorigin="-187,1080" coordsize="12600,0">
          <v:shape style="position:absolute;left:-187;top:1080;width:12600;height:0" coordorigin="-187,1080" coordsize="12600,0" path="m12000,1080l240,1080e" filled="f" stroked="t" strokeweight="1pt" strokecolor="#F8921E">
            <v:path arrowok="t"/>
          </v:shape>
          <v:shape style="position:absolute;left:-187;top:1080;width:12600;height:0" coordorigin="-187,1080" coordsize="12600,0" path="m240,1080l12000,1080e" filled="f" stroked="t" strokeweight="1pt" strokecolor="#F8921E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35pt;margin-top:54pt;width:630pt;height:6.10352e-005pt;mso-position-horizontal-relative:page;mso-position-vertical-relative:page;z-index:-1057" coordorigin="-187,1080" coordsize="12600,0">
          <v:shape style="position:absolute;left:-187;top:1080;width:12600;height:0" coordorigin="-187,1080" coordsize="12600,0" path="m12000,1080l240,1080e" filled="f" stroked="t" strokeweight="1pt" strokecolor="#F8921E">
            <v:path arrowok="t"/>
          </v:shape>
          <v:shape style="position:absolute;left:-187;top:1080;width:12600;height:0" coordorigin="-187,1080" coordsize="12600,0" path="m240,1080l12000,1080e" filled="f" stroked="t" strokeweight="1pt" strokecolor="#F8921E">
            <v:path arrowok="t"/>
          </v:shape>
          <w10:wrap type="none"/>
        </v:group>
      </w:pict>
    </w:r>
    <w:r>
      <w:pict>
        <v:shape type="#_x0000_t202" style="position:absolute;margin-left:71pt;margin-top:72.2746pt;width:268.472pt;height:12.9702pt;mso-position-horizontal-relative:page;mso-position-vertical-relative:page;z-index:-105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Th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3"/>
                    <w:w w:val="102"/>
                    <w:sz w:val="21"/>
                    <w:szCs w:val="21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w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0"/>
                    <w:w w:val="103"/>
                    <w:sz w:val="21"/>
                    <w:szCs w:val="21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‘</w:t>
                </w:r>
                <w:r>
                  <w:rPr>
                    <w:rFonts w:cs="Arial Narrow" w:hAnsi="Arial Narrow" w:eastAsia="Arial Narrow" w:ascii="Arial Narrow"/>
                    <w:spacing w:val="2"/>
                    <w:w w:val="103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3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1"/>
                    <w:w w:val="103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’</w:t>
                </w:r>
                <w:r>
                  <w:rPr>
                    <w:rFonts w:cs="Arial Narrow" w:hAnsi="Arial Narrow" w:eastAsia="Arial Narrow" w:ascii="Arial Narrow"/>
                    <w:spacing w:val="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,</w:t>
                </w:r>
                <w:r>
                  <w:rPr>
                    <w:rFonts w:cs="Arial Narrow" w:hAnsi="Arial Narrow" w:eastAsia="Arial Narrow" w:ascii="Arial Narrow"/>
                    <w:spacing w:val="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w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w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spacing w:val="0"/>
                    <w:w w:val="103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35pt;margin-top:54pt;width:630pt;height:6.10352e-005pt;mso-position-horizontal-relative:page;mso-position-vertical-relative:page;z-index:-1055" coordorigin="-187,1080" coordsize="12600,0">
          <v:shape style="position:absolute;left:-187;top:1080;width:12600;height:0" coordorigin="-187,1080" coordsize="12600,0" path="m12000,1080l240,1080e" filled="f" stroked="t" strokeweight="1pt" strokecolor="#F8921E">
            <v:path arrowok="t"/>
          </v:shape>
          <v:shape style="position:absolute;left:-187;top:1080;width:12600;height:0" coordorigin="-187,1080" coordsize="12600,0" path="m240,1080l12000,1080e" filled="f" stroked="t" strokeweight="1pt" strokecolor="#F8921E">
            <v:path arrowok="t"/>
          </v:shape>
          <w10:wrap type="none"/>
        </v:group>
      </w:pict>
    </w:r>
    <w:r>
      <w:pict>
        <v:shape type="#_x0000_t202" style="position:absolute;margin-left:71pt;margin-top:72.2746pt;width:398.723pt;height:12.8pt;mso-position-horizontal-relative:page;mso-position-vertical-relative:page;z-index:-1054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21"/>
                    <w:szCs w:val="21"/>
                  </w:rPr>
                  <w:jc w:val="left"/>
                  <w:spacing w:lineRule="exact" w:line="240"/>
                  <w:ind w:left="20" w:right="-32"/>
                </w:pP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1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9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v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1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suc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ces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y</w:t>
                </w:r>
                <w:r>
                  <w:rPr>
                    <w:rFonts w:cs="Arial Narrow" w:hAnsi="Arial Narrow" w:eastAsia="Arial Narrow" w:ascii="Arial Narrow"/>
                    <w:spacing w:val="2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enc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yp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2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1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7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1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2</w:t>
                </w:r>
                <w:r>
                  <w:rPr>
                    <w:rFonts w:cs="Arial Narrow" w:hAnsi="Arial Narrow" w:eastAsia="Arial Narrow" w:ascii="Arial Narrow"/>
                    <w:spacing w:val="6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–</w:t>
                </w:r>
                <w:r>
                  <w:rPr>
                    <w:rFonts w:cs="Arial Narrow" w:hAnsi="Arial Narrow" w:eastAsia="Arial Narrow" w:ascii="Arial Narrow"/>
                    <w:spacing w:val="6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Re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v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cs="Arial Narrow" w:hAnsi="Arial Narrow" w:eastAsia="Arial Narrow" w:ascii="Arial Narrow"/>
                    <w:spacing w:val="16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,</w:t>
                </w:r>
                <w:r>
                  <w:rPr>
                    <w:rFonts w:cs="Arial Narrow" w:hAnsi="Arial Narrow" w:eastAsia="Arial Narrow" w:ascii="Arial Narrow"/>
                    <w:spacing w:val="1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ow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1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2"/>
                    <w:sz w:val="21"/>
                    <w:szCs w:val="21"/>
                  </w:rPr>
                  <w:t>ow.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35pt;margin-top:54pt;width:630pt;height:6.10352e-005pt;mso-position-horizontal-relative:page;mso-position-vertical-relative:page;z-index:-1053" coordorigin="-187,1080" coordsize="12600,0">
          <v:shape style="position:absolute;left:-187;top:1080;width:12600;height:0" coordorigin="-187,1080" coordsize="12600,0" path="m12000,1080l240,1080e" filled="f" stroked="t" strokeweight="1pt" strokecolor="#F8921E">
            <v:path arrowok="t"/>
          </v:shape>
          <v:shape style="position:absolute;left:-187;top:1080;width:12600;height:0" coordorigin="-187,1080" coordsize="12600,0" path="m240,1080l12000,1080e" filled="f" stroked="t" strokeweight="1pt" strokecolor="#F8921E">
            <v:path arrowok="t"/>
          </v:shape>
          <w10:wrap type="none"/>
        </v:group>
      </w:pict>
    </w:r>
    <w:r>
      <w:pict>
        <v:shape type="#_x0000_t202" style="position:absolute;margin-left:71pt;margin-top:72.2746pt;width:464.867pt;height:12.8pt;mso-position-horizontal-relative:page;mso-position-vertical-relative:page;z-index:-1052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21"/>
                    <w:szCs w:val="21"/>
                  </w:rPr>
                  <w:jc w:val="left"/>
                  <w:spacing w:lineRule="exact" w:line="240"/>
                  <w:ind w:left="20" w:right="-32"/>
                </w:pP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En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y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2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1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(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*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.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)</w:t>
                </w:r>
                <w:r>
                  <w:rPr>
                    <w:rFonts w:cs="Arial Narrow" w:hAnsi="Arial Narrow" w:eastAsia="Arial Narrow" w:ascii="Arial Narrow"/>
                    <w:spacing w:val="15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7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7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9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1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,</w:t>
                </w:r>
                <w:r>
                  <w:rPr>
                    <w:rFonts w:cs="Arial Narrow" w:hAnsi="Arial Narrow" w:eastAsia="Arial Narrow" w:ascii="Arial Narrow"/>
                    <w:spacing w:val="1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1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.</w:t>
                </w:r>
                <w:r>
                  <w:rPr>
                    <w:rFonts w:cs="Arial Narrow" w:hAnsi="Arial Narrow" w:eastAsia="Arial Narrow" w:ascii="Arial Narrow"/>
                    <w:spacing w:val="1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1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9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y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2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cs="Arial Narrow" w:hAnsi="Arial Narrow" w:eastAsia="Arial Narrow" w:ascii="Arial Narrow"/>
                    <w:spacing w:val="2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1"/>
                    <w:w w:val="102"/>
                    <w:sz w:val="21"/>
                    <w:szCs w:val="21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0"/>
                    <w:w w:val="102"/>
                    <w:sz w:val="21"/>
                    <w:szCs w:val="21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35pt;margin-top:54pt;width:630pt;height:6.10352e-005pt;mso-position-horizontal-relative:page;mso-position-vertical-relative:page;z-index:-1051" coordorigin="-187,1080" coordsize="12600,0">
          <v:shape style="position:absolute;left:-187;top:1080;width:12600;height:0" coordorigin="-187,1080" coordsize="12600,0" path="m12000,1080l240,1080e" filled="f" stroked="t" strokeweight="1pt" strokecolor="#F8921E">
            <v:path arrowok="t"/>
          </v:shape>
          <v:shape style="position:absolute;left:-187;top:1080;width:12600;height:0" coordorigin="-187,1080" coordsize="12600,0" path="m240,1080l12000,1080e" filled="f" stroked="t" strokeweight="1pt" strokecolor="#F8921E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yperlink" Target="http://www.chiark.greenend.org.uk/~sgtatham/putty/download.html" TargetMode="External"/><Relationship Id="rId6" Type="http://schemas.openxmlformats.org/officeDocument/2006/relationships/hyperlink" Target="" TargetMode="External"/><Relationship Id="rId7" Type="http://schemas.openxmlformats.org/officeDocument/2006/relationships/hyperlink" Target="http://www.vandyke.com/" TargetMode="External"/><Relationship Id="rId8" Type="http://schemas.openxmlformats.org/officeDocument/2006/relationships/hyperlink" Target="" TargetMode="External"/><Relationship Id="rId9" Type="http://schemas.openxmlformats.org/officeDocument/2006/relationships/hyperlink" Target="http://www.chiamass.gov" TargetMode="External"/><Relationship Id="rId10" Type="http://schemas.openxmlformats.org/officeDocument/2006/relationships/hyperlink" Target="" TargetMode="External"/><Relationship Id="rId11" Type="http://schemas.openxmlformats.org/officeDocument/2006/relationships/hyperlink" Target="mailto:CHIA-DL-Data-Submitter-HelpDesk@MassMail.State.MA.US" TargetMode="External"/><Relationship Id="rId12" Type="http://schemas.openxmlformats.org/officeDocument/2006/relationships/hyperlink" Target="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image" Target="media/image5.png"/><Relationship Id="rId18" Type="http://schemas.openxmlformats.org/officeDocument/2006/relationships/header" Target="header3.xml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header" Target="header4.xml"/><Relationship Id="rId29" Type="http://schemas.openxmlformats.org/officeDocument/2006/relationships/footer" Target="footer3.xm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footer" Target="footer4.xml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header" Target="header5.xml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header" Target="header6.xml"/><Relationship Id="rId41" Type="http://schemas.openxmlformats.org/officeDocument/2006/relationships/image" Target="media/image25.png"/><Relationship Id="rId42" Type="http://schemas.openxmlformats.org/officeDocument/2006/relationships/header" Target="header7.xml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header" Target="header8.xml"/><Relationship Id="rId46" Type="http://schemas.openxmlformats.org/officeDocument/2006/relationships/footer" Target="footer5.xml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header" Target="header9.xml"/><Relationship Id="rId56" Type="http://schemas.openxmlformats.org/officeDocument/2006/relationships/footer" Target="footer6.xml"/><Relationship Id="rId57" Type="http://schemas.openxmlformats.org/officeDocument/2006/relationships/image" Target="media/image37.png"/><Relationship Id="rId58" Type="http://schemas.openxmlformats.org/officeDocument/2006/relationships/hyperlink" Target="http://www.chiamass.gov" TargetMode="External"/><Relationship Id="rId59" Type="http://schemas.openxmlformats.org/officeDocument/2006/relationships/hyperlink" Target="" TargetMode="External"/><Relationship Id="rId60" Type="http://schemas.openxmlformats.org/officeDocument/2006/relationships/hyperlink" Target="" TargetMode="External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image" Target="media/image4.png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image" Target="media/image15.png"/></Relationships>

</file>

<file path=word/_rels/footer4.xml.rels><?xml version="1.0" encoding="UTF-8" standalone="yes"?>
<Relationships xmlns="http://schemas.openxmlformats.org/package/2006/relationships"><Relationship Id="rId1" Type="http://schemas.openxmlformats.org/officeDocument/2006/relationships/image" Target="media/image18.png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image" Target="media/image28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